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5BE0E" w14:textId="77777777" w:rsidR="0001751F" w:rsidRDefault="0001751F">
      <w:pPr>
        <w:pStyle w:val="BodyText"/>
        <w:kinsoku w:val="0"/>
        <w:overflowPunct w:val="0"/>
        <w:spacing w:before="79"/>
        <w:ind w:left="1025" w:right="1060"/>
        <w:jc w:val="center"/>
        <w:rPr>
          <w:b/>
          <w:bCs/>
          <w:spacing w:val="-10"/>
        </w:rPr>
      </w:pPr>
      <w:r>
        <w:rPr>
          <w:b/>
          <w:bCs/>
        </w:rPr>
        <w:t>EXHIBIT</w:t>
      </w:r>
      <w:r>
        <w:rPr>
          <w:b/>
          <w:bCs/>
          <w:spacing w:val="-2"/>
        </w:rPr>
        <w:t xml:space="preserve"> </w:t>
      </w:r>
      <w:r>
        <w:rPr>
          <w:b/>
          <w:bCs/>
        </w:rPr>
        <w:t>C-</w:t>
      </w:r>
      <w:r>
        <w:rPr>
          <w:b/>
          <w:bCs/>
          <w:spacing w:val="-10"/>
        </w:rPr>
        <w:t>1</w:t>
      </w:r>
    </w:p>
    <w:p w14:paraId="38C8F8B3" w14:textId="77777777" w:rsidR="0001751F" w:rsidRDefault="0001751F">
      <w:pPr>
        <w:pStyle w:val="BodyText"/>
        <w:kinsoku w:val="0"/>
        <w:overflowPunct w:val="0"/>
        <w:spacing w:before="0"/>
        <w:ind w:left="0"/>
        <w:rPr>
          <w:b/>
          <w:bCs/>
        </w:rPr>
      </w:pPr>
    </w:p>
    <w:p w14:paraId="10F9CE29" w14:textId="77777777" w:rsidR="0001751F" w:rsidRDefault="0001751F">
      <w:pPr>
        <w:pStyle w:val="BodyText"/>
        <w:kinsoku w:val="0"/>
        <w:overflowPunct w:val="0"/>
        <w:spacing w:before="0"/>
        <w:ind w:left="1025" w:right="1065"/>
        <w:jc w:val="center"/>
        <w:rPr>
          <w:b/>
          <w:bCs/>
          <w:spacing w:val="-2"/>
        </w:rPr>
      </w:pPr>
      <w:r>
        <w:rPr>
          <w:b/>
          <w:bCs/>
        </w:rPr>
        <w:t>FORM</w:t>
      </w:r>
      <w:r>
        <w:rPr>
          <w:b/>
          <w:bCs/>
          <w:spacing w:val="-5"/>
        </w:rPr>
        <w:t xml:space="preserve"> </w:t>
      </w:r>
      <w:r>
        <w:rPr>
          <w:b/>
          <w:bCs/>
        </w:rPr>
        <w:t>OF</w:t>
      </w:r>
      <w:r>
        <w:rPr>
          <w:b/>
          <w:bCs/>
          <w:spacing w:val="-2"/>
        </w:rPr>
        <w:t xml:space="preserve"> </w:t>
      </w:r>
      <w:r>
        <w:rPr>
          <w:b/>
          <w:bCs/>
        </w:rPr>
        <w:t>RULE</w:t>
      </w:r>
      <w:r>
        <w:rPr>
          <w:b/>
          <w:bCs/>
          <w:spacing w:val="-2"/>
        </w:rPr>
        <w:t xml:space="preserve"> </w:t>
      </w:r>
      <w:r>
        <w:rPr>
          <w:b/>
          <w:bCs/>
        </w:rPr>
        <w:t>144A</w:t>
      </w:r>
      <w:r>
        <w:rPr>
          <w:b/>
          <w:bCs/>
          <w:spacing w:val="-3"/>
        </w:rPr>
        <w:t xml:space="preserve"> </w:t>
      </w:r>
      <w:r>
        <w:rPr>
          <w:b/>
          <w:bCs/>
        </w:rPr>
        <w:t>TRANSFER</w:t>
      </w:r>
      <w:r>
        <w:rPr>
          <w:b/>
          <w:bCs/>
          <w:spacing w:val="-2"/>
        </w:rPr>
        <w:t xml:space="preserve"> CERTIFICATE</w:t>
      </w:r>
    </w:p>
    <w:p w14:paraId="5A66BA48" w14:textId="77777777" w:rsidR="0001751F" w:rsidRDefault="0001751F">
      <w:pPr>
        <w:pStyle w:val="BodyText"/>
        <w:tabs>
          <w:tab w:val="left" w:pos="1718"/>
          <w:tab w:val="left" w:pos="2373"/>
        </w:tabs>
        <w:kinsoku w:val="0"/>
        <w:overflowPunct w:val="0"/>
        <w:ind w:left="119"/>
      </w:pPr>
      <w:r>
        <w:t>Dated:</w:t>
      </w:r>
      <w:r>
        <w:rPr>
          <w:spacing w:val="59"/>
        </w:rPr>
        <w:t xml:space="preserve"> </w:t>
      </w:r>
      <w:r>
        <w:rPr>
          <w:u w:val="single"/>
        </w:rPr>
        <w:tab/>
      </w:r>
      <w:r>
        <w:t xml:space="preserve">, </w:t>
      </w:r>
      <w:r>
        <w:rPr>
          <w:u w:val="single"/>
        </w:rPr>
        <w:tab/>
      </w:r>
    </w:p>
    <w:p w14:paraId="32054F9F" w14:textId="77777777" w:rsidR="0001751F" w:rsidRDefault="0001751F">
      <w:pPr>
        <w:pStyle w:val="BodyText"/>
        <w:kinsoku w:val="0"/>
        <w:overflowPunct w:val="0"/>
        <w:ind w:left="119"/>
        <w:rPr>
          <w:spacing w:val="-4"/>
        </w:rPr>
      </w:pPr>
      <w:r>
        <w:t xml:space="preserve">Citibank, </w:t>
      </w:r>
      <w:r>
        <w:rPr>
          <w:spacing w:val="-4"/>
        </w:rPr>
        <w:t>N.A.</w:t>
      </w:r>
    </w:p>
    <w:p w14:paraId="10CC5D15" w14:textId="77777777" w:rsidR="0001751F" w:rsidRDefault="0001751F">
      <w:pPr>
        <w:pStyle w:val="BodyText"/>
        <w:kinsoku w:val="0"/>
        <w:overflowPunct w:val="0"/>
        <w:spacing w:before="0"/>
        <w:ind w:left="119" w:right="5213"/>
      </w:pPr>
      <w:r>
        <w:t>480</w:t>
      </w:r>
      <w:r>
        <w:rPr>
          <w:spacing w:val="-9"/>
        </w:rPr>
        <w:t xml:space="preserve"> </w:t>
      </w:r>
      <w:r>
        <w:t>Washington</w:t>
      </w:r>
      <w:r>
        <w:rPr>
          <w:spacing w:val="-9"/>
        </w:rPr>
        <w:t xml:space="preserve"> </w:t>
      </w:r>
      <w:r>
        <w:t>Boulevard,</w:t>
      </w:r>
      <w:r>
        <w:rPr>
          <w:spacing w:val="-9"/>
        </w:rPr>
        <w:t xml:space="preserve"> </w:t>
      </w:r>
      <w:r>
        <w:t>16th</w:t>
      </w:r>
      <w:r>
        <w:rPr>
          <w:spacing w:val="-10"/>
        </w:rPr>
        <w:t xml:space="preserve"> </w:t>
      </w:r>
      <w:r>
        <w:t>Floor Jersey City, New Jersey, 07310</w:t>
      </w:r>
    </w:p>
    <w:p w14:paraId="0B1BABB3" w14:textId="77777777" w:rsidR="0001751F" w:rsidRDefault="0001751F">
      <w:pPr>
        <w:pStyle w:val="BodyText"/>
        <w:kinsoku w:val="0"/>
        <w:overflowPunct w:val="0"/>
        <w:spacing w:before="0"/>
        <w:ind w:left="119"/>
        <w:rPr>
          <w:spacing w:val="-10"/>
        </w:rPr>
      </w:pPr>
      <w:r>
        <w:t>Attn:</w:t>
      </w:r>
      <w:r>
        <w:rPr>
          <w:spacing w:val="-1"/>
        </w:rPr>
        <w:t xml:space="preserve"> </w:t>
      </w:r>
      <w:r>
        <w:t>Agency &amp; Trust, VERUS 2024-</w:t>
      </w:r>
      <w:r>
        <w:rPr>
          <w:spacing w:val="-10"/>
        </w:rPr>
        <w:t>5</w:t>
      </w:r>
    </w:p>
    <w:p w14:paraId="3F96A6ED" w14:textId="77777777" w:rsidR="0001751F" w:rsidRDefault="0001751F">
      <w:pPr>
        <w:pStyle w:val="BodyText"/>
        <w:kinsoku w:val="0"/>
        <w:overflowPunct w:val="0"/>
        <w:ind w:left="119" w:right="3279"/>
      </w:pPr>
      <w:r>
        <w:t>Wilmington</w:t>
      </w:r>
      <w:r>
        <w:rPr>
          <w:spacing w:val="-5"/>
        </w:rPr>
        <w:t xml:space="preserve"> </w:t>
      </w:r>
      <w:r>
        <w:t>Savings</w:t>
      </w:r>
      <w:r>
        <w:rPr>
          <w:spacing w:val="-6"/>
        </w:rPr>
        <w:t xml:space="preserve"> </w:t>
      </w:r>
      <w:r>
        <w:t>Fund</w:t>
      </w:r>
      <w:r>
        <w:rPr>
          <w:spacing w:val="-5"/>
        </w:rPr>
        <w:t xml:space="preserve"> </w:t>
      </w:r>
      <w:r>
        <w:t>Society,</w:t>
      </w:r>
      <w:r>
        <w:rPr>
          <w:spacing w:val="-5"/>
        </w:rPr>
        <w:t xml:space="preserve"> </w:t>
      </w:r>
      <w:r>
        <w:t>FSB,</w:t>
      </w:r>
      <w:r>
        <w:rPr>
          <w:spacing w:val="-5"/>
        </w:rPr>
        <w:t xml:space="preserve"> </w:t>
      </w:r>
      <w:r>
        <w:t>As</w:t>
      </w:r>
      <w:r>
        <w:rPr>
          <w:spacing w:val="-6"/>
        </w:rPr>
        <w:t xml:space="preserve"> </w:t>
      </w:r>
      <w:r>
        <w:t>Indenture</w:t>
      </w:r>
      <w:r>
        <w:rPr>
          <w:spacing w:val="-6"/>
        </w:rPr>
        <w:t xml:space="preserve"> </w:t>
      </w:r>
      <w:r>
        <w:t>Trustee 500 Delaware Avenue, 11</w:t>
      </w:r>
      <w:r>
        <w:rPr>
          <w:vertAlign w:val="superscript"/>
        </w:rPr>
        <w:t>th</w:t>
      </w:r>
      <w:r>
        <w:t xml:space="preserve"> Floor</w:t>
      </w:r>
    </w:p>
    <w:p w14:paraId="118EB515" w14:textId="77777777" w:rsidR="0001751F" w:rsidRDefault="0001751F">
      <w:pPr>
        <w:pStyle w:val="BodyText"/>
        <w:kinsoku w:val="0"/>
        <w:overflowPunct w:val="0"/>
        <w:spacing w:before="0"/>
        <w:rPr>
          <w:spacing w:val="-2"/>
        </w:rPr>
      </w:pPr>
      <w:r>
        <w:t>Wilmington,</w:t>
      </w:r>
      <w:r>
        <w:rPr>
          <w:spacing w:val="-1"/>
        </w:rPr>
        <w:t xml:space="preserve"> </w:t>
      </w:r>
      <w:r>
        <w:t>DE</w:t>
      </w:r>
      <w:r>
        <w:rPr>
          <w:spacing w:val="-1"/>
        </w:rPr>
        <w:t xml:space="preserve"> </w:t>
      </w:r>
      <w:r>
        <w:rPr>
          <w:spacing w:val="-2"/>
        </w:rPr>
        <w:t>19801</w:t>
      </w:r>
    </w:p>
    <w:p w14:paraId="2AC59815" w14:textId="77777777" w:rsidR="0001751F" w:rsidRDefault="0001751F">
      <w:pPr>
        <w:pStyle w:val="BodyText"/>
        <w:kinsoku w:val="0"/>
        <w:overflowPunct w:val="0"/>
        <w:spacing w:before="0"/>
        <w:ind w:left="119"/>
        <w:rPr>
          <w:spacing w:val="-10"/>
        </w:rPr>
      </w:pPr>
      <w:r>
        <w:t>Attention:</w:t>
      </w:r>
      <w:r>
        <w:rPr>
          <w:spacing w:val="-3"/>
        </w:rPr>
        <w:t xml:space="preserve"> </w:t>
      </w:r>
      <w:r>
        <w:t>Corporate Trust</w:t>
      </w:r>
      <w:r>
        <w:rPr>
          <w:spacing w:val="-1"/>
        </w:rPr>
        <w:t xml:space="preserve"> </w:t>
      </w:r>
      <w:r>
        <w:t>– VERUS 2024-</w:t>
      </w:r>
      <w:r>
        <w:rPr>
          <w:spacing w:val="-10"/>
        </w:rPr>
        <w:t>5</w:t>
      </w:r>
    </w:p>
    <w:p w14:paraId="796832F8" w14:textId="77777777" w:rsidR="0001751F" w:rsidRDefault="0001751F">
      <w:pPr>
        <w:pStyle w:val="BodyText"/>
        <w:tabs>
          <w:tab w:val="left" w:pos="839"/>
        </w:tabs>
        <w:kinsoku w:val="0"/>
        <w:overflowPunct w:val="0"/>
        <w:ind w:left="119"/>
      </w:pPr>
      <w:r>
        <w:rPr>
          <w:spacing w:val="-5"/>
        </w:rPr>
        <w:t>Re:</w:t>
      </w:r>
      <w:r>
        <w:tab/>
      </w:r>
      <w:r>
        <w:rPr>
          <w:u w:val="single"/>
        </w:rPr>
        <w:t>Verus</w:t>
      </w:r>
      <w:r>
        <w:rPr>
          <w:spacing w:val="-2"/>
          <w:u w:val="single"/>
        </w:rPr>
        <w:t xml:space="preserve"> </w:t>
      </w:r>
      <w:r>
        <w:rPr>
          <w:u w:val="single"/>
        </w:rPr>
        <w:t>Securitization</w:t>
      </w:r>
      <w:r>
        <w:rPr>
          <w:spacing w:val="-2"/>
          <w:u w:val="single"/>
        </w:rPr>
        <w:t xml:space="preserve"> </w:t>
      </w:r>
      <w:r>
        <w:rPr>
          <w:u w:val="single"/>
        </w:rPr>
        <w:t>Trust</w:t>
      </w:r>
      <w:r>
        <w:rPr>
          <w:spacing w:val="-2"/>
          <w:u w:val="single"/>
        </w:rPr>
        <w:t xml:space="preserve"> </w:t>
      </w:r>
      <w:r>
        <w:rPr>
          <w:u w:val="single"/>
        </w:rPr>
        <w:t>2024-5</w:t>
      </w:r>
      <w:r>
        <w:rPr>
          <w:spacing w:val="-1"/>
          <w:u w:val="single"/>
        </w:rPr>
        <w:t xml:space="preserve"> </w:t>
      </w:r>
      <w:r>
        <w:rPr>
          <w:u w:val="single"/>
        </w:rPr>
        <w:t>Mortgage-Backed</w:t>
      </w:r>
      <w:r>
        <w:rPr>
          <w:spacing w:val="-2"/>
          <w:u w:val="single"/>
        </w:rPr>
        <w:t xml:space="preserve"> </w:t>
      </w:r>
      <w:r>
        <w:rPr>
          <w:u w:val="single"/>
        </w:rPr>
        <w:t>Notes,</w:t>
      </w:r>
      <w:r>
        <w:rPr>
          <w:spacing w:val="-2"/>
          <w:u w:val="single"/>
        </w:rPr>
        <w:t xml:space="preserve"> </w:t>
      </w:r>
      <w:r>
        <w:rPr>
          <w:u w:val="single"/>
        </w:rPr>
        <w:t>Series</w:t>
      </w:r>
      <w:r>
        <w:rPr>
          <w:spacing w:val="-1"/>
          <w:u w:val="single"/>
        </w:rPr>
        <w:t xml:space="preserve"> </w:t>
      </w:r>
      <w:r>
        <w:rPr>
          <w:u w:val="single"/>
        </w:rPr>
        <w:t>2024-</w:t>
      </w:r>
      <w:r>
        <w:rPr>
          <w:spacing w:val="-10"/>
          <w:u w:val="single"/>
        </w:rPr>
        <w:t>5</w:t>
      </w:r>
    </w:p>
    <w:p w14:paraId="2D785007" w14:textId="77777777" w:rsidR="0001751F" w:rsidRDefault="0001751F">
      <w:pPr>
        <w:pStyle w:val="BodyText"/>
        <w:kinsoku w:val="0"/>
        <w:overflowPunct w:val="0"/>
        <w:ind w:right="157" w:firstLine="720"/>
        <w:jc w:val="both"/>
      </w:pPr>
      <w:r>
        <w:t>Reference is hereby made to the Indenture, dated as of June 20, 2024 (as amended from time to time, the “</w:t>
      </w:r>
      <w:r>
        <w:rPr>
          <w:u w:val="single"/>
        </w:rPr>
        <w:t>Indenture</w:t>
      </w:r>
      <w:r>
        <w:t>”), by and among Verus Securitization Trust 2024-5, as Issuer, Nationstar Mortgage LLC, as Master Servicer, Citibank, N.A., as Paying Agent and Note Registrar, and Wilmington Savings Fund Society, FSB, as Indenture Trustee.</w:t>
      </w:r>
      <w:r>
        <w:rPr>
          <w:spacing w:val="40"/>
        </w:rPr>
        <w:t xml:space="preserve"> </w:t>
      </w:r>
      <w:r>
        <w:t>Capitalized terms used but not defined herein shall have the meanings given to them in the Indenture.</w:t>
      </w:r>
    </w:p>
    <w:p w14:paraId="7BA2E0CD" w14:textId="77777777" w:rsidR="0001751F" w:rsidRDefault="0001751F">
      <w:pPr>
        <w:pStyle w:val="BodyText"/>
        <w:tabs>
          <w:tab w:val="left" w:pos="3971"/>
          <w:tab w:val="left" w:pos="5339"/>
          <w:tab w:val="left" w:pos="9105"/>
        </w:tabs>
        <w:kinsoku w:val="0"/>
        <w:overflowPunct w:val="0"/>
        <w:ind w:right="157" w:firstLine="720"/>
        <w:jc w:val="both"/>
      </w:pPr>
      <w:r>
        <w:t xml:space="preserve">This letter relates to the sale by </w:t>
      </w:r>
      <w:r>
        <w:rPr>
          <w:u w:val="single"/>
        </w:rPr>
        <w:tab/>
      </w:r>
      <w:r>
        <w:rPr>
          <w:u w:val="single"/>
        </w:rPr>
        <w:tab/>
      </w:r>
      <w:r>
        <w:t>(the “</w:t>
      </w:r>
      <w:r>
        <w:rPr>
          <w:u w:val="single"/>
        </w:rPr>
        <w:t>Transferor</w:t>
      </w:r>
      <w:r>
        <w:t xml:space="preserve">”) to </w:t>
      </w:r>
      <w:r>
        <w:rPr>
          <w:u w:val="single"/>
        </w:rPr>
        <w:tab/>
      </w:r>
      <w:r>
        <w:rPr>
          <w:spacing w:val="-4"/>
        </w:rPr>
        <w:t xml:space="preserve">(the </w:t>
      </w:r>
      <w:r>
        <w:t>“</w:t>
      </w:r>
      <w:r>
        <w:rPr>
          <w:u w:val="single"/>
        </w:rPr>
        <w:t>Transferee</w:t>
      </w:r>
      <w:r>
        <w:t xml:space="preserve">”) of the Class </w:t>
      </w:r>
      <w:r>
        <w:rPr>
          <w:spacing w:val="80"/>
          <w:w w:val="150"/>
          <w:u w:val="single"/>
        </w:rPr>
        <w:t xml:space="preserve"> </w:t>
      </w:r>
      <w:r>
        <w:t>Notes (the “</w:t>
      </w:r>
      <w:r>
        <w:rPr>
          <w:u w:val="single"/>
        </w:rPr>
        <w:t>Transferred Notes</w:t>
      </w:r>
      <w:r>
        <w:t>”) having an initial Denomination or Note Notional Amount of $</w:t>
      </w:r>
      <w:r>
        <w:rPr>
          <w:u w:val="single"/>
        </w:rPr>
        <w:tab/>
      </w:r>
      <w:r>
        <w:t>, as applicable.</w:t>
      </w:r>
    </w:p>
    <w:p w14:paraId="32970485" w14:textId="77777777" w:rsidR="0001751F" w:rsidRDefault="0001751F">
      <w:pPr>
        <w:pStyle w:val="BodyText"/>
        <w:kinsoku w:val="0"/>
        <w:overflowPunct w:val="0"/>
        <w:ind w:right="157" w:firstLine="720"/>
        <w:jc w:val="both"/>
      </w:pPr>
      <w:r>
        <w:t>The Transferor hereby certifies, represents and warrants to the Note Registrar and the Indenture Trustee, that:</w:t>
      </w:r>
    </w:p>
    <w:p w14:paraId="66953975" w14:textId="77777777" w:rsidR="0001751F" w:rsidRDefault="0001751F">
      <w:pPr>
        <w:pStyle w:val="ListParagraph"/>
        <w:numPr>
          <w:ilvl w:val="0"/>
          <w:numId w:val="11"/>
        </w:numPr>
        <w:tabs>
          <w:tab w:val="left" w:pos="840"/>
        </w:tabs>
        <w:kinsoku w:val="0"/>
        <w:overflowPunct w:val="0"/>
      </w:pPr>
      <w:r>
        <w:t>The Transferor is the lawful owner of the Transferred Notes with the full right to transfer such Transferred Notes free from any and all claims and encumbrances whatsoever.</w:t>
      </w:r>
    </w:p>
    <w:p w14:paraId="05CA20DD" w14:textId="77777777" w:rsidR="0001751F" w:rsidRDefault="0001751F">
      <w:pPr>
        <w:pStyle w:val="ListParagraph"/>
        <w:numPr>
          <w:ilvl w:val="0"/>
          <w:numId w:val="11"/>
        </w:numPr>
        <w:tabs>
          <w:tab w:val="left" w:pos="840"/>
        </w:tabs>
        <w:kinsoku w:val="0"/>
        <w:overflowPunct w:val="0"/>
      </w:pPr>
      <w:r>
        <w:t>Neither</w:t>
      </w:r>
      <w:r>
        <w:rPr>
          <w:spacing w:val="-11"/>
        </w:rPr>
        <w:t xml:space="preserve"> </w:t>
      </w:r>
      <w:r>
        <w:t>the</w:t>
      </w:r>
      <w:r>
        <w:rPr>
          <w:spacing w:val="-11"/>
        </w:rPr>
        <w:t xml:space="preserve"> </w:t>
      </w:r>
      <w:r>
        <w:t>Transferor</w:t>
      </w:r>
      <w:r>
        <w:rPr>
          <w:spacing w:val="-11"/>
        </w:rPr>
        <w:t xml:space="preserve"> </w:t>
      </w:r>
      <w:r>
        <w:t>nor</w:t>
      </w:r>
      <w:r>
        <w:rPr>
          <w:spacing w:val="-10"/>
        </w:rPr>
        <w:t xml:space="preserve"> </w:t>
      </w:r>
      <w:r>
        <w:t>anyone</w:t>
      </w:r>
      <w:r>
        <w:rPr>
          <w:spacing w:val="-11"/>
        </w:rPr>
        <w:t xml:space="preserve"> </w:t>
      </w:r>
      <w:r>
        <w:t>acting</w:t>
      </w:r>
      <w:r>
        <w:rPr>
          <w:spacing w:val="-10"/>
        </w:rPr>
        <w:t xml:space="preserve"> </w:t>
      </w:r>
      <w:r>
        <w:t>on</w:t>
      </w:r>
      <w:r>
        <w:rPr>
          <w:spacing w:val="-11"/>
        </w:rPr>
        <w:t xml:space="preserve"> </w:t>
      </w:r>
      <w:r>
        <w:t>its</w:t>
      </w:r>
      <w:r>
        <w:rPr>
          <w:spacing w:val="-10"/>
        </w:rPr>
        <w:t xml:space="preserve"> </w:t>
      </w:r>
      <w:r>
        <w:t>behalf</w:t>
      </w:r>
      <w:r>
        <w:rPr>
          <w:spacing w:val="-11"/>
        </w:rPr>
        <w:t xml:space="preserve"> </w:t>
      </w:r>
      <w:r>
        <w:t>has</w:t>
      </w:r>
      <w:r>
        <w:rPr>
          <w:spacing w:val="-11"/>
        </w:rPr>
        <w:t xml:space="preserve"> </w:t>
      </w:r>
      <w:r>
        <w:t>(a)</w:t>
      </w:r>
      <w:r>
        <w:rPr>
          <w:spacing w:val="-4"/>
        </w:rPr>
        <w:t xml:space="preserve"> </w:t>
      </w:r>
      <w:r>
        <w:t>offered,</w:t>
      </w:r>
      <w:r>
        <w:rPr>
          <w:spacing w:val="-11"/>
        </w:rPr>
        <w:t xml:space="preserve"> </w:t>
      </w:r>
      <w:r>
        <w:t>transferred,</w:t>
      </w:r>
      <w:r>
        <w:rPr>
          <w:spacing w:val="-11"/>
        </w:rPr>
        <w:t xml:space="preserve"> </w:t>
      </w:r>
      <w:r>
        <w:t>pledged, sold or otherwise disposed of any Transferred Note, any interest in any Transferred Note or</w:t>
      </w:r>
      <w:r>
        <w:rPr>
          <w:spacing w:val="-2"/>
        </w:rPr>
        <w:t xml:space="preserve"> </w:t>
      </w:r>
      <w:r>
        <w:t>any</w:t>
      </w:r>
      <w:r>
        <w:rPr>
          <w:spacing w:val="-2"/>
        </w:rPr>
        <w:t xml:space="preserve"> </w:t>
      </w:r>
      <w:r>
        <w:t>other</w:t>
      </w:r>
      <w:r>
        <w:rPr>
          <w:spacing w:val="-2"/>
        </w:rPr>
        <w:t xml:space="preserve"> </w:t>
      </w:r>
      <w:r>
        <w:t>similar</w:t>
      </w:r>
      <w:r>
        <w:rPr>
          <w:spacing w:val="-2"/>
        </w:rPr>
        <w:t xml:space="preserve"> </w:t>
      </w:r>
      <w:r>
        <w:t>security</w:t>
      </w:r>
      <w:r>
        <w:rPr>
          <w:spacing w:val="-2"/>
        </w:rPr>
        <w:t xml:space="preserve"> </w:t>
      </w:r>
      <w:r>
        <w:t>to</w:t>
      </w:r>
      <w:r>
        <w:rPr>
          <w:spacing w:val="-2"/>
        </w:rPr>
        <w:t xml:space="preserve"> </w:t>
      </w:r>
      <w:r>
        <w:t>any</w:t>
      </w:r>
      <w:r>
        <w:rPr>
          <w:spacing w:val="-2"/>
        </w:rPr>
        <w:t xml:space="preserve"> </w:t>
      </w:r>
      <w:r>
        <w:t>person</w:t>
      </w:r>
      <w:r>
        <w:rPr>
          <w:spacing w:val="-2"/>
        </w:rPr>
        <w:t xml:space="preserve"> </w:t>
      </w:r>
      <w:r>
        <w:t>in</w:t>
      </w:r>
      <w:r>
        <w:rPr>
          <w:spacing w:val="-2"/>
        </w:rPr>
        <w:t xml:space="preserve"> </w:t>
      </w:r>
      <w:r>
        <w:t>any</w:t>
      </w:r>
      <w:r>
        <w:rPr>
          <w:spacing w:val="-2"/>
        </w:rPr>
        <w:t xml:space="preserve"> </w:t>
      </w:r>
      <w:r>
        <w:t>manner,</w:t>
      </w:r>
      <w:r>
        <w:rPr>
          <w:spacing w:val="-2"/>
        </w:rPr>
        <w:t xml:space="preserve"> </w:t>
      </w:r>
      <w:r>
        <w:t>(b)</w:t>
      </w:r>
      <w:r>
        <w:rPr>
          <w:spacing w:val="-3"/>
        </w:rPr>
        <w:t xml:space="preserve"> </w:t>
      </w:r>
      <w:r>
        <w:t>solicited</w:t>
      </w:r>
      <w:r>
        <w:rPr>
          <w:spacing w:val="-2"/>
        </w:rPr>
        <w:t xml:space="preserve"> </w:t>
      </w:r>
      <w:r>
        <w:t>any</w:t>
      </w:r>
      <w:r>
        <w:rPr>
          <w:spacing w:val="-2"/>
        </w:rPr>
        <w:t xml:space="preserve"> </w:t>
      </w:r>
      <w:r>
        <w:t>offer</w:t>
      </w:r>
      <w:r>
        <w:rPr>
          <w:spacing w:val="-2"/>
        </w:rPr>
        <w:t xml:space="preserve"> </w:t>
      </w:r>
      <w:r>
        <w:t>to</w:t>
      </w:r>
      <w:r>
        <w:rPr>
          <w:spacing w:val="-2"/>
        </w:rPr>
        <w:t xml:space="preserve"> </w:t>
      </w:r>
      <w:r>
        <w:t>buy</w:t>
      </w:r>
      <w:r>
        <w:rPr>
          <w:spacing w:val="-2"/>
        </w:rPr>
        <w:t xml:space="preserve"> </w:t>
      </w:r>
      <w:r>
        <w:t>or accept a transfer, pledge or other disposition of any Transferred Note, any interest in any Transferred</w:t>
      </w:r>
      <w:r>
        <w:rPr>
          <w:spacing w:val="80"/>
        </w:rPr>
        <w:t xml:space="preserve"> </w:t>
      </w:r>
      <w:r>
        <w:t>Note</w:t>
      </w:r>
      <w:r>
        <w:rPr>
          <w:spacing w:val="80"/>
        </w:rPr>
        <w:t xml:space="preserve"> </w:t>
      </w:r>
      <w:r>
        <w:t>or</w:t>
      </w:r>
      <w:r>
        <w:rPr>
          <w:spacing w:val="80"/>
        </w:rPr>
        <w:t xml:space="preserve"> </w:t>
      </w:r>
      <w:r>
        <w:t>any</w:t>
      </w:r>
      <w:r>
        <w:rPr>
          <w:spacing w:val="80"/>
        </w:rPr>
        <w:t xml:space="preserve"> </w:t>
      </w:r>
      <w:r>
        <w:t>other</w:t>
      </w:r>
      <w:r>
        <w:rPr>
          <w:spacing w:val="80"/>
        </w:rPr>
        <w:t xml:space="preserve"> </w:t>
      </w:r>
      <w:r>
        <w:t>similar</w:t>
      </w:r>
      <w:r>
        <w:rPr>
          <w:spacing w:val="80"/>
        </w:rPr>
        <w:t xml:space="preserve"> </w:t>
      </w:r>
      <w:r>
        <w:t>security</w:t>
      </w:r>
      <w:r>
        <w:rPr>
          <w:spacing w:val="80"/>
        </w:rPr>
        <w:t xml:space="preserve"> </w:t>
      </w:r>
      <w:r>
        <w:t>from</w:t>
      </w:r>
      <w:r>
        <w:rPr>
          <w:spacing w:val="80"/>
        </w:rPr>
        <w:t xml:space="preserve"> </w:t>
      </w:r>
      <w:r>
        <w:t>any</w:t>
      </w:r>
      <w:r>
        <w:rPr>
          <w:spacing w:val="80"/>
        </w:rPr>
        <w:t xml:space="preserve"> </w:t>
      </w:r>
      <w:r>
        <w:t>person</w:t>
      </w:r>
      <w:r>
        <w:rPr>
          <w:spacing w:val="80"/>
        </w:rPr>
        <w:t xml:space="preserve"> </w:t>
      </w:r>
      <w:r>
        <w:t>in</w:t>
      </w:r>
      <w:r>
        <w:rPr>
          <w:spacing w:val="80"/>
        </w:rPr>
        <w:t xml:space="preserve"> </w:t>
      </w:r>
      <w:r>
        <w:t>any</w:t>
      </w:r>
      <w:r>
        <w:rPr>
          <w:spacing w:val="80"/>
        </w:rPr>
        <w:t xml:space="preserve"> </w:t>
      </w:r>
      <w:r>
        <w:t>manner,</w:t>
      </w:r>
    </w:p>
    <w:p w14:paraId="365B6C38" w14:textId="77777777" w:rsidR="0001751F" w:rsidRDefault="0001751F">
      <w:pPr>
        <w:pStyle w:val="ListParagraph"/>
        <w:numPr>
          <w:ilvl w:val="1"/>
          <w:numId w:val="11"/>
        </w:numPr>
        <w:tabs>
          <w:tab w:val="left" w:pos="1163"/>
        </w:tabs>
        <w:kinsoku w:val="0"/>
        <w:overflowPunct w:val="0"/>
        <w:spacing w:before="1"/>
        <w:ind w:firstLine="0"/>
      </w:pPr>
      <w:r>
        <w:t>otherwise approached or negotiated with respect to any Transferred Note, any interest in</w:t>
      </w:r>
      <w:r>
        <w:rPr>
          <w:spacing w:val="32"/>
        </w:rPr>
        <w:t xml:space="preserve"> </w:t>
      </w:r>
      <w:r>
        <w:t>any</w:t>
      </w:r>
      <w:r>
        <w:rPr>
          <w:spacing w:val="32"/>
        </w:rPr>
        <w:t xml:space="preserve"> </w:t>
      </w:r>
      <w:r>
        <w:t>Transferred</w:t>
      </w:r>
      <w:r>
        <w:rPr>
          <w:spacing w:val="32"/>
        </w:rPr>
        <w:t xml:space="preserve"> </w:t>
      </w:r>
      <w:r>
        <w:t>Note</w:t>
      </w:r>
      <w:r>
        <w:rPr>
          <w:spacing w:val="32"/>
        </w:rPr>
        <w:t xml:space="preserve"> </w:t>
      </w:r>
      <w:r>
        <w:t>or</w:t>
      </w:r>
      <w:r>
        <w:rPr>
          <w:spacing w:val="32"/>
        </w:rPr>
        <w:t xml:space="preserve"> </w:t>
      </w:r>
      <w:r>
        <w:t>any</w:t>
      </w:r>
      <w:r>
        <w:rPr>
          <w:spacing w:val="32"/>
        </w:rPr>
        <w:t xml:space="preserve"> </w:t>
      </w:r>
      <w:r>
        <w:t>other</w:t>
      </w:r>
      <w:r>
        <w:rPr>
          <w:spacing w:val="32"/>
        </w:rPr>
        <w:t xml:space="preserve"> </w:t>
      </w:r>
      <w:r>
        <w:t>similar</w:t>
      </w:r>
      <w:r>
        <w:rPr>
          <w:spacing w:val="32"/>
        </w:rPr>
        <w:t xml:space="preserve"> </w:t>
      </w:r>
      <w:r>
        <w:t>security</w:t>
      </w:r>
      <w:r>
        <w:rPr>
          <w:spacing w:val="32"/>
        </w:rPr>
        <w:t xml:space="preserve"> </w:t>
      </w:r>
      <w:r>
        <w:t>with</w:t>
      </w:r>
      <w:r>
        <w:rPr>
          <w:spacing w:val="32"/>
        </w:rPr>
        <w:t xml:space="preserve"> </w:t>
      </w:r>
      <w:r>
        <w:t>any</w:t>
      </w:r>
      <w:r>
        <w:rPr>
          <w:spacing w:val="32"/>
        </w:rPr>
        <w:t xml:space="preserve"> </w:t>
      </w:r>
      <w:r>
        <w:t>person</w:t>
      </w:r>
      <w:r>
        <w:rPr>
          <w:spacing w:val="32"/>
        </w:rPr>
        <w:t xml:space="preserve"> </w:t>
      </w:r>
      <w:r>
        <w:t>in</w:t>
      </w:r>
      <w:r>
        <w:rPr>
          <w:spacing w:val="32"/>
        </w:rPr>
        <w:t xml:space="preserve"> </w:t>
      </w:r>
      <w:r>
        <w:t>any</w:t>
      </w:r>
      <w:r>
        <w:rPr>
          <w:spacing w:val="32"/>
        </w:rPr>
        <w:t xml:space="preserve"> </w:t>
      </w:r>
      <w:r>
        <w:t>manner,</w:t>
      </w:r>
    </w:p>
    <w:p w14:paraId="6C536114" w14:textId="77777777" w:rsidR="0001751F" w:rsidRDefault="0001751F">
      <w:pPr>
        <w:pStyle w:val="ListParagraph"/>
        <w:numPr>
          <w:ilvl w:val="1"/>
          <w:numId w:val="11"/>
        </w:numPr>
        <w:tabs>
          <w:tab w:val="left" w:pos="1176"/>
        </w:tabs>
        <w:kinsoku w:val="0"/>
        <w:overflowPunct w:val="0"/>
        <w:spacing w:before="0"/>
        <w:ind w:right="158" w:firstLine="0"/>
      </w:pPr>
      <w:r>
        <w:t>made any general solicitation by means of general advertising or in any other manner, or</w:t>
      </w:r>
      <w:r>
        <w:rPr>
          <w:spacing w:val="21"/>
        </w:rPr>
        <w:t xml:space="preserve"> </w:t>
      </w:r>
      <w:r>
        <w:t>(e)</w:t>
      </w:r>
      <w:r>
        <w:rPr>
          <w:spacing w:val="-3"/>
        </w:rPr>
        <w:t xml:space="preserve"> </w:t>
      </w:r>
      <w:r>
        <w:t>taken</w:t>
      </w:r>
      <w:r>
        <w:rPr>
          <w:spacing w:val="22"/>
        </w:rPr>
        <w:t xml:space="preserve"> </w:t>
      </w:r>
      <w:r>
        <w:t>any</w:t>
      </w:r>
      <w:r>
        <w:rPr>
          <w:spacing w:val="21"/>
        </w:rPr>
        <w:t xml:space="preserve"> </w:t>
      </w:r>
      <w:r>
        <w:t>other</w:t>
      </w:r>
      <w:r>
        <w:rPr>
          <w:spacing w:val="21"/>
        </w:rPr>
        <w:t xml:space="preserve"> </w:t>
      </w:r>
      <w:r>
        <w:t>action,</w:t>
      </w:r>
      <w:r>
        <w:rPr>
          <w:spacing w:val="22"/>
        </w:rPr>
        <w:t xml:space="preserve"> </w:t>
      </w:r>
      <w:r>
        <w:t>which</w:t>
      </w:r>
      <w:r>
        <w:rPr>
          <w:spacing w:val="21"/>
        </w:rPr>
        <w:t xml:space="preserve"> </w:t>
      </w:r>
      <w:r>
        <w:t>(in</w:t>
      </w:r>
      <w:r>
        <w:rPr>
          <w:spacing w:val="21"/>
        </w:rPr>
        <w:t xml:space="preserve"> </w:t>
      </w:r>
      <w:r>
        <w:t>the</w:t>
      </w:r>
      <w:r>
        <w:rPr>
          <w:spacing w:val="21"/>
        </w:rPr>
        <w:t xml:space="preserve"> </w:t>
      </w:r>
      <w:r>
        <w:t>case</w:t>
      </w:r>
      <w:r>
        <w:rPr>
          <w:spacing w:val="21"/>
        </w:rPr>
        <w:t xml:space="preserve"> </w:t>
      </w:r>
      <w:r>
        <w:t>of</w:t>
      </w:r>
      <w:r>
        <w:rPr>
          <w:spacing w:val="21"/>
        </w:rPr>
        <w:t xml:space="preserve"> </w:t>
      </w:r>
      <w:r>
        <w:t>any</w:t>
      </w:r>
      <w:r>
        <w:rPr>
          <w:spacing w:val="21"/>
        </w:rPr>
        <w:t xml:space="preserve"> </w:t>
      </w:r>
      <w:r>
        <w:t>of</w:t>
      </w:r>
      <w:r>
        <w:rPr>
          <w:spacing w:val="21"/>
        </w:rPr>
        <w:t xml:space="preserve"> </w:t>
      </w:r>
      <w:r>
        <w:t>the</w:t>
      </w:r>
      <w:r>
        <w:rPr>
          <w:spacing w:val="21"/>
        </w:rPr>
        <w:t xml:space="preserve"> </w:t>
      </w:r>
      <w:r>
        <w:t>acts</w:t>
      </w:r>
      <w:r>
        <w:rPr>
          <w:spacing w:val="21"/>
        </w:rPr>
        <w:t xml:space="preserve"> </w:t>
      </w:r>
      <w:r>
        <w:t>described</w:t>
      </w:r>
      <w:r>
        <w:rPr>
          <w:spacing w:val="22"/>
        </w:rPr>
        <w:t xml:space="preserve"> </w:t>
      </w:r>
      <w:r>
        <w:t>in</w:t>
      </w:r>
      <w:r>
        <w:rPr>
          <w:spacing w:val="22"/>
        </w:rPr>
        <w:t xml:space="preserve"> </w:t>
      </w:r>
      <w:r>
        <w:rPr>
          <w:u w:val="single"/>
        </w:rPr>
        <w:t>clauses</w:t>
      </w:r>
    </w:p>
    <w:p w14:paraId="55C03A12" w14:textId="77777777" w:rsidR="0001751F" w:rsidRDefault="0001751F">
      <w:pPr>
        <w:pStyle w:val="BodyText"/>
        <w:kinsoku w:val="0"/>
        <w:overflowPunct w:val="0"/>
        <w:spacing w:before="0"/>
        <w:ind w:left="840" w:right="155"/>
        <w:jc w:val="both"/>
      </w:pPr>
      <w:r>
        <w:rPr>
          <w:u w:val="single"/>
        </w:rPr>
        <w:t>(a)</w:t>
      </w:r>
      <w:r>
        <w:rPr>
          <w:spacing w:val="-3"/>
        </w:rPr>
        <w:t xml:space="preserve"> </w:t>
      </w:r>
      <w:r>
        <w:t xml:space="preserve">through </w:t>
      </w:r>
      <w:r>
        <w:rPr>
          <w:u w:val="single"/>
        </w:rPr>
        <w:t>(d)</w:t>
      </w:r>
      <w:r>
        <w:rPr>
          <w:spacing w:val="-4"/>
        </w:rPr>
        <w:t xml:space="preserve"> </w:t>
      </w:r>
      <w:r>
        <w:t>hereof)</w:t>
      </w:r>
      <w:r>
        <w:rPr>
          <w:spacing w:val="-4"/>
        </w:rPr>
        <w:t xml:space="preserve"> </w:t>
      </w:r>
      <w:r>
        <w:t>would constitute a distribution of any Transferred Note under the Securities</w:t>
      </w:r>
      <w:r>
        <w:rPr>
          <w:spacing w:val="-5"/>
        </w:rPr>
        <w:t xml:space="preserve"> </w:t>
      </w:r>
      <w:r>
        <w:t>Act</w:t>
      </w:r>
      <w:r>
        <w:rPr>
          <w:spacing w:val="-5"/>
        </w:rPr>
        <w:t xml:space="preserve"> </w:t>
      </w:r>
      <w:r>
        <w:t>of</w:t>
      </w:r>
      <w:r>
        <w:rPr>
          <w:spacing w:val="-5"/>
        </w:rPr>
        <w:t xml:space="preserve"> </w:t>
      </w:r>
      <w:r>
        <w:t>1933,</w:t>
      </w:r>
      <w:r>
        <w:rPr>
          <w:spacing w:val="-5"/>
        </w:rPr>
        <w:t xml:space="preserve"> </w:t>
      </w:r>
      <w:r>
        <w:t>as</w:t>
      </w:r>
      <w:r>
        <w:rPr>
          <w:spacing w:val="-5"/>
        </w:rPr>
        <w:t xml:space="preserve"> </w:t>
      </w:r>
      <w:r>
        <w:t>amended</w:t>
      </w:r>
      <w:r>
        <w:rPr>
          <w:spacing w:val="-5"/>
        </w:rPr>
        <w:t xml:space="preserve"> </w:t>
      </w:r>
      <w:r>
        <w:t>(the</w:t>
      </w:r>
      <w:r>
        <w:rPr>
          <w:spacing w:val="-5"/>
        </w:rPr>
        <w:t xml:space="preserve"> </w:t>
      </w:r>
      <w:r>
        <w:t>“</w:t>
      </w:r>
      <w:r>
        <w:rPr>
          <w:u w:val="single"/>
        </w:rPr>
        <w:t>Securities</w:t>
      </w:r>
      <w:r>
        <w:rPr>
          <w:spacing w:val="-5"/>
          <w:u w:val="single"/>
        </w:rPr>
        <w:t xml:space="preserve"> </w:t>
      </w:r>
      <w:r>
        <w:rPr>
          <w:u w:val="single"/>
        </w:rPr>
        <w:t>Act</w:t>
      </w:r>
      <w:r>
        <w:t>”),</w:t>
      </w:r>
      <w:r>
        <w:rPr>
          <w:spacing w:val="-5"/>
        </w:rPr>
        <w:t xml:space="preserve"> </w:t>
      </w:r>
      <w:r>
        <w:t>or</w:t>
      </w:r>
      <w:r>
        <w:rPr>
          <w:spacing w:val="-5"/>
        </w:rPr>
        <w:t xml:space="preserve"> </w:t>
      </w:r>
      <w:r>
        <w:t>would</w:t>
      </w:r>
      <w:r>
        <w:rPr>
          <w:spacing w:val="-5"/>
        </w:rPr>
        <w:t xml:space="preserve"> </w:t>
      </w:r>
      <w:r>
        <w:t>render</w:t>
      </w:r>
      <w:r>
        <w:rPr>
          <w:spacing w:val="-5"/>
        </w:rPr>
        <w:t xml:space="preserve"> </w:t>
      </w:r>
      <w:r>
        <w:t>the</w:t>
      </w:r>
      <w:r>
        <w:rPr>
          <w:spacing w:val="-5"/>
        </w:rPr>
        <w:t xml:space="preserve"> </w:t>
      </w:r>
      <w:r>
        <w:t>disposition of</w:t>
      </w:r>
      <w:r>
        <w:rPr>
          <w:spacing w:val="-12"/>
        </w:rPr>
        <w:t xml:space="preserve"> </w:t>
      </w:r>
      <w:r>
        <w:t>any</w:t>
      </w:r>
      <w:r>
        <w:rPr>
          <w:spacing w:val="-10"/>
        </w:rPr>
        <w:t xml:space="preserve"> </w:t>
      </w:r>
      <w:r>
        <w:t>Transferred</w:t>
      </w:r>
      <w:r>
        <w:rPr>
          <w:spacing w:val="-12"/>
        </w:rPr>
        <w:t xml:space="preserve"> </w:t>
      </w:r>
      <w:r>
        <w:t>Note</w:t>
      </w:r>
      <w:r>
        <w:rPr>
          <w:spacing w:val="-12"/>
        </w:rPr>
        <w:t xml:space="preserve"> </w:t>
      </w:r>
      <w:r>
        <w:t>a</w:t>
      </w:r>
      <w:r>
        <w:rPr>
          <w:spacing w:val="-11"/>
        </w:rPr>
        <w:t xml:space="preserve"> </w:t>
      </w:r>
      <w:r>
        <w:t>violation</w:t>
      </w:r>
      <w:r>
        <w:rPr>
          <w:spacing w:val="-12"/>
        </w:rPr>
        <w:t xml:space="preserve"> </w:t>
      </w:r>
      <w:r>
        <w:t>of</w:t>
      </w:r>
      <w:r>
        <w:rPr>
          <w:spacing w:val="-12"/>
        </w:rPr>
        <w:t xml:space="preserve"> </w:t>
      </w:r>
      <w:r>
        <w:t>Section</w:t>
      </w:r>
      <w:r>
        <w:rPr>
          <w:spacing w:val="-3"/>
        </w:rPr>
        <w:t xml:space="preserve"> </w:t>
      </w:r>
      <w:r>
        <w:t>5</w:t>
      </w:r>
      <w:r>
        <w:rPr>
          <w:spacing w:val="-12"/>
        </w:rPr>
        <w:t xml:space="preserve"> </w:t>
      </w:r>
      <w:r>
        <w:t>of</w:t>
      </w:r>
      <w:r>
        <w:rPr>
          <w:spacing w:val="-9"/>
        </w:rPr>
        <w:t xml:space="preserve"> </w:t>
      </w:r>
      <w:r>
        <w:t>the</w:t>
      </w:r>
      <w:r>
        <w:rPr>
          <w:spacing w:val="-12"/>
        </w:rPr>
        <w:t xml:space="preserve"> </w:t>
      </w:r>
      <w:r>
        <w:t>Securities</w:t>
      </w:r>
      <w:r>
        <w:rPr>
          <w:spacing w:val="-9"/>
        </w:rPr>
        <w:t xml:space="preserve"> </w:t>
      </w:r>
      <w:r>
        <w:t>Act</w:t>
      </w:r>
      <w:r>
        <w:rPr>
          <w:spacing w:val="-12"/>
        </w:rPr>
        <w:t xml:space="preserve"> </w:t>
      </w:r>
      <w:r>
        <w:t>or</w:t>
      </w:r>
      <w:r>
        <w:rPr>
          <w:spacing w:val="-11"/>
        </w:rPr>
        <w:t xml:space="preserve"> </w:t>
      </w:r>
      <w:r>
        <w:t>any</w:t>
      </w:r>
      <w:r>
        <w:rPr>
          <w:spacing w:val="-9"/>
        </w:rPr>
        <w:t xml:space="preserve"> </w:t>
      </w:r>
      <w:r>
        <w:t>state</w:t>
      </w:r>
      <w:r>
        <w:rPr>
          <w:spacing w:val="-12"/>
        </w:rPr>
        <w:t xml:space="preserve"> </w:t>
      </w:r>
      <w:r>
        <w:t>securities laws,</w:t>
      </w:r>
      <w:r>
        <w:rPr>
          <w:spacing w:val="-8"/>
        </w:rPr>
        <w:t xml:space="preserve"> </w:t>
      </w:r>
      <w:r>
        <w:t>or</w:t>
      </w:r>
      <w:r>
        <w:rPr>
          <w:spacing w:val="-8"/>
        </w:rPr>
        <w:t xml:space="preserve"> </w:t>
      </w:r>
      <w:r>
        <w:t>would</w:t>
      </w:r>
      <w:r>
        <w:rPr>
          <w:spacing w:val="-8"/>
        </w:rPr>
        <w:t xml:space="preserve"> </w:t>
      </w:r>
      <w:r>
        <w:t>require</w:t>
      </w:r>
      <w:r>
        <w:rPr>
          <w:spacing w:val="-8"/>
        </w:rPr>
        <w:t xml:space="preserve"> </w:t>
      </w:r>
      <w:r>
        <w:t>registration</w:t>
      </w:r>
      <w:r>
        <w:rPr>
          <w:spacing w:val="-8"/>
        </w:rPr>
        <w:t xml:space="preserve"> </w:t>
      </w:r>
      <w:r>
        <w:t>or</w:t>
      </w:r>
      <w:r>
        <w:rPr>
          <w:spacing w:val="-8"/>
        </w:rPr>
        <w:t xml:space="preserve"> </w:t>
      </w:r>
      <w:r>
        <w:t>qualification</w:t>
      </w:r>
      <w:r>
        <w:rPr>
          <w:spacing w:val="-8"/>
        </w:rPr>
        <w:t xml:space="preserve"> </w:t>
      </w:r>
      <w:r>
        <w:t>of</w:t>
      </w:r>
      <w:r>
        <w:rPr>
          <w:spacing w:val="-8"/>
        </w:rPr>
        <w:t xml:space="preserve"> </w:t>
      </w:r>
      <w:r>
        <w:t>any</w:t>
      </w:r>
      <w:r>
        <w:rPr>
          <w:spacing w:val="-8"/>
        </w:rPr>
        <w:t xml:space="preserve"> </w:t>
      </w:r>
      <w:r>
        <w:t>Transferred</w:t>
      </w:r>
      <w:r>
        <w:rPr>
          <w:spacing w:val="-8"/>
        </w:rPr>
        <w:t xml:space="preserve"> </w:t>
      </w:r>
      <w:r>
        <w:t>Note</w:t>
      </w:r>
      <w:r>
        <w:rPr>
          <w:spacing w:val="-8"/>
        </w:rPr>
        <w:t xml:space="preserve"> </w:t>
      </w:r>
      <w:r>
        <w:t>pursuant</w:t>
      </w:r>
      <w:r>
        <w:rPr>
          <w:spacing w:val="-8"/>
        </w:rPr>
        <w:t xml:space="preserve"> </w:t>
      </w:r>
      <w:r>
        <w:t>to</w:t>
      </w:r>
      <w:r>
        <w:rPr>
          <w:spacing w:val="-8"/>
        </w:rPr>
        <w:t xml:space="preserve"> </w:t>
      </w:r>
      <w:r>
        <w:t>the Securities Act or any state securities laws.</w:t>
      </w:r>
    </w:p>
    <w:p w14:paraId="4A809D7B" w14:textId="77777777" w:rsidR="0001751F" w:rsidRDefault="0001751F">
      <w:pPr>
        <w:pStyle w:val="BodyText"/>
        <w:kinsoku w:val="0"/>
        <w:overflowPunct w:val="0"/>
        <w:spacing w:before="0"/>
        <w:ind w:left="840" w:right="155"/>
        <w:jc w:val="both"/>
        <w:sectPr w:rsidR="00000000">
          <w:footerReference w:type="default" r:id="rId7"/>
          <w:pgSz w:w="12240" w:h="15840"/>
          <w:pgMar w:top="1360" w:right="1280" w:bottom="1120" w:left="1320" w:header="0" w:footer="928" w:gutter="0"/>
          <w:pgNumType w:start="1"/>
          <w:cols w:space="720"/>
          <w:noEndnote/>
        </w:sectPr>
      </w:pPr>
    </w:p>
    <w:p w14:paraId="43264276" w14:textId="77777777" w:rsidR="0001751F" w:rsidRDefault="0001751F">
      <w:pPr>
        <w:pStyle w:val="ListParagraph"/>
        <w:numPr>
          <w:ilvl w:val="0"/>
          <w:numId w:val="11"/>
        </w:numPr>
        <w:tabs>
          <w:tab w:val="left" w:pos="839"/>
        </w:tabs>
        <w:kinsoku w:val="0"/>
        <w:overflowPunct w:val="0"/>
        <w:spacing w:before="79"/>
        <w:ind w:left="839"/>
      </w:pPr>
      <w:r>
        <w:lastRenderedPageBreak/>
        <w:t>The</w:t>
      </w:r>
      <w:r>
        <w:rPr>
          <w:spacing w:val="-7"/>
        </w:rPr>
        <w:t xml:space="preserve"> </w:t>
      </w:r>
      <w:r>
        <w:t>Transferor</w:t>
      </w:r>
      <w:r>
        <w:rPr>
          <w:spacing w:val="-6"/>
        </w:rPr>
        <w:t xml:space="preserve"> </w:t>
      </w:r>
      <w:r>
        <w:t>and</w:t>
      </w:r>
      <w:r>
        <w:rPr>
          <w:spacing w:val="-6"/>
        </w:rPr>
        <w:t xml:space="preserve"> </w:t>
      </w:r>
      <w:r>
        <w:t>any</w:t>
      </w:r>
      <w:r>
        <w:rPr>
          <w:spacing w:val="-6"/>
        </w:rPr>
        <w:t xml:space="preserve"> </w:t>
      </w:r>
      <w:r>
        <w:t>person</w:t>
      </w:r>
      <w:r>
        <w:rPr>
          <w:spacing w:val="-6"/>
        </w:rPr>
        <w:t xml:space="preserve"> </w:t>
      </w:r>
      <w:r>
        <w:t>acting</w:t>
      </w:r>
      <w:r>
        <w:rPr>
          <w:spacing w:val="-6"/>
        </w:rPr>
        <w:t xml:space="preserve"> </w:t>
      </w:r>
      <w:r>
        <w:t>on</w:t>
      </w:r>
      <w:r>
        <w:rPr>
          <w:spacing w:val="-6"/>
        </w:rPr>
        <w:t xml:space="preserve"> </w:t>
      </w:r>
      <w:r>
        <w:t>behalf</w:t>
      </w:r>
      <w:r>
        <w:rPr>
          <w:spacing w:val="-6"/>
        </w:rPr>
        <w:t xml:space="preserve"> </w:t>
      </w:r>
      <w:r>
        <w:t>of</w:t>
      </w:r>
      <w:r>
        <w:rPr>
          <w:spacing w:val="-6"/>
        </w:rPr>
        <w:t xml:space="preserve"> </w:t>
      </w:r>
      <w:r>
        <w:t>the</w:t>
      </w:r>
      <w:r>
        <w:rPr>
          <w:spacing w:val="-6"/>
        </w:rPr>
        <w:t xml:space="preserve"> </w:t>
      </w:r>
      <w:r>
        <w:t>Transferor</w:t>
      </w:r>
      <w:r>
        <w:rPr>
          <w:spacing w:val="-6"/>
        </w:rPr>
        <w:t xml:space="preserve"> </w:t>
      </w:r>
      <w:r>
        <w:t>in</w:t>
      </w:r>
      <w:r>
        <w:rPr>
          <w:spacing w:val="-6"/>
        </w:rPr>
        <w:t xml:space="preserve"> </w:t>
      </w:r>
      <w:r>
        <w:t>this</w:t>
      </w:r>
      <w:r>
        <w:rPr>
          <w:spacing w:val="-6"/>
        </w:rPr>
        <w:t xml:space="preserve"> </w:t>
      </w:r>
      <w:r>
        <w:t>matter</w:t>
      </w:r>
      <w:r>
        <w:rPr>
          <w:spacing w:val="-6"/>
        </w:rPr>
        <w:t xml:space="preserve"> </w:t>
      </w:r>
      <w:r>
        <w:t>reasonably believe</w:t>
      </w:r>
      <w:r>
        <w:rPr>
          <w:spacing w:val="-15"/>
        </w:rPr>
        <w:t xml:space="preserve"> </w:t>
      </w:r>
      <w:r>
        <w:t>that</w:t>
      </w:r>
      <w:r>
        <w:rPr>
          <w:spacing w:val="-15"/>
        </w:rPr>
        <w:t xml:space="preserve"> </w:t>
      </w:r>
      <w:r>
        <w:t>the</w:t>
      </w:r>
      <w:r>
        <w:rPr>
          <w:spacing w:val="-15"/>
        </w:rPr>
        <w:t xml:space="preserve"> </w:t>
      </w:r>
      <w:r>
        <w:t>Transferee</w:t>
      </w:r>
      <w:r>
        <w:rPr>
          <w:spacing w:val="-15"/>
        </w:rPr>
        <w:t xml:space="preserve"> </w:t>
      </w:r>
      <w:r>
        <w:t>is</w:t>
      </w:r>
      <w:r>
        <w:rPr>
          <w:spacing w:val="-14"/>
        </w:rPr>
        <w:t xml:space="preserve"> </w:t>
      </w:r>
      <w:r>
        <w:t>a</w:t>
      </w:r>
      <w:r>
        <w:rPr>
          <w:spacing w:val="-15"/>
        </w:rPr>
        <w:t xml:space="preserve"> </w:t>
      </w:r>
      <w:r>
        <w:t>“qualified</w:t>
      </w:r>
      <w:r>
        <w:rPr>
          <w:spacing w:val="-14"/>
        </w:rPr>
        <w:t xml:space="preserve"> </w:t>
      </w:r>
      <w:r>
        <w:t>institutional</w:t>
      </w:r>
      <w:r>
        <w:rPr>
          <w:spacing w:val="-15"/>
        </w:rPr>
        <w:t xml:space="preserve"> </w:t>
      </w:r>
      <w:r>
        <w:t>buyer”</w:t>
      </w:r>
      <w:r>
        <w:rPr>
          <w:spacing w:val="-13"/>
        </w:rPr>
        <w:t xml:space="preserve"> </w:t>
      </w:r>
      <w:r>
        <w:t>as</w:t>
      </w:r>
      <w:r>
        <w:rPr>
          <w:spacing w:val="-15"/>
        </w:rPr>
        <w:t xml:space="preserve"> </w:t>
      </w:r>
      <w:r>
        <w:t>that</w:t>
      </w:r>
      <w:r>
        <w:rPr>
          <w:spacing w:val="-15"/>
        </w:rPr>
        <w:t xml:space="preserve"> </w:t>
      </w:r>
      <w:r>
        <w:t>term</w:t>
      </w:r>
      <w:r>
        <w:rPr>
          <w:spacing w:val="-15"/>
        </w:rPr>
        <w:t xml:space="preserve"> </w:t>
      </w:r>
      <w:r>
        <w:t>is</w:t>
      </w:r>
      <w:r>
        <w:rPr>
          <w:spacing w:val="-12"/>
        </w:rPr>
        <w:t xml:space="preserve"> </w:t>
      </w:r>
      <w:r>
        <w:t>defined</w:t>
      </w:r>
      <w:r>
        <w:rPr>
          <w:spacing w:val="-15"/>
        </w:rPr>
        <w:t xml:space="preserve"> </w:t>
      </w:r>
      <w:r>
        <w:t>in</w:t>
      </w:r>
      <w:r>
        <w:rPr>
          <w:spacing w:val="-14"/>
        </w:rPr>
        <w:t xml:space="preserve"> </w:t>
      </w:r>
      <w:r>
        <w:t>Rule 144A</w:t>
      </w:r>
      <w:r>
        <w:rPr>
          <w:spacing w:val="80"/>
          <w:w w:val="150"/>
        </w:rPr>
        <w:t xml:space="preserve"> </w:t>
      </w:r>
      <w:r>
        <w:t>(“</w:t>
      </w:r>
      <w:r>
        <w:rPr>
          <w:u w:val="single"/>
        </w:rPr>
        <w:t>Rule</w:t>
      </w:r>
      <w:r>
        <w:rPr>
          <w:spacing w:val="80"/>
          <w:w w:val="150"/>
          <w:u w:val="single"/>
        </w:rPr>
        <w:t xml:space="preserve"> </w:t>
      </w:r>
      <w:r>
        <w:rPr>
          <w:u w:val="single"/>
        </w:rPr>
        <w:t>144A</w:t>
      </w:r>
      <w:r>
        <w:t>”) under</w:t>
      </w:r>
      <w:r>
        <w:rPr>
          <w:spacing w:val="80"/>
          <w:w w:val="150"/>
        </w:rPr>
        <w:t xml:space="preserve"> </w:t>
      </w:r>
      <w:r>
        <w:t>the</w:t>
      </w:r>
      <w:r>
        <w:rPr>
          <w:spacing w:val="80"/>
          <w:w w:val="150"/>
        </w:rPr>
        <w:t xml:space="preserve"> </w:t>
      </w:r>
      <w:r>
        <w:t>Securities</w:t>
      </w:r>
      <w:r>
        <w:rPr>
          <w:spacing w:val="80"/>
          <w:w w:val="150"/>
        </w:rPr>
        <w:t xml:space="preserve"> </w:t>
      </w:r>
      <w:r>
        <w:t>Act</w:t>
      </w:r>
      <w:r>
        <w:rPr>
          <w:spacing w:val="80"/>
          <w:w w:val="150"/>
        </w:rPr>
        <w:t xml:space="preserve"> </w:t>
      </w:r>
      <w:r>
        <w:t>(a</w:t>
      </w:r>
      <w:r>
        <w:rPr>
          <w:spacing w:val="80"/>
          <w:w w:val="150"/>
        </w:rPr>
        <w:t xml:space="preserve"> </w:t>
      </w:r>
      <w:r>
        <w:t>“</w:t>
      </w:r>
      <w:r>
        <w:rPr>
          <w:u w:val="single"/>
        </w:rPr>
        <w:t>Qualified</w:t>
      </w:r>
      <w:r>
        <w:rPr>
          <w:spacing w:val="80"/>
          <w:w w:val="150"/>
          <w:u w:val="single"/>
        </w:rPr>
        <w:t xml:space="preserve"> </w:t>
      </w:r>
      <w:r>
        <w:rPr>
          <w:u w:val="single"/>
        </w:rPr>
        <w:t>Institutional</w:t>
      </w:r>
      <w:r>
        <w:rPr>
          <w:spacing w:val="80"/>
        </w:rPr>
        <w:t xml:space="preserve"> </w:t>
      </w:r>
      <w:r>
        <w:rPr>
          <w:u w:val="single"/>
        </w:rPr>
        <w:t>Buyer</w:t>
      </w:r>
      <w:r>
        <w:t>”)</w:t>
      </w:r>
      <w:r>
        <w:rPr>
          <w:spacing w:val="-3"/>
        </w:rPr>
        <w:t xml:space="preserve"> </w:t>
      </w:r>
      <w:r>
        <w:t>purchasing for its own account or for the account of a Qualified Institutional Buyer.</w:t>
      </w:r>
      <w:r>
        <w:rPr>
          <w:spacing w:val="40"/>
        </w:rPr>
        <w:t xml:space="preserve"> </w:t>
      </w:r>
      <w:r>
        <w:t>In determining whether the Transferee is a Qualified Institutional Buyer, the Transferor</w:t>
      </w:r>
      <w:r>
        <w:rPr>
          <w:spacing w:val="-12"/>
        </w:rPr>
        <w:t xml:space="preserve"> </w:t>
      </w:r>
      <w:r>
        <w:t>and</w:t>
      </w:r>
      <w:r>
        <w:rPr>
          <w:spacing w:val="-12"/>
        </w:rPr>
        <w:t xml:space="preserve"> </w:t>
      </w:r>
      <w:r>
        <w:t>any</w:t>
      </w:r>
      <w:r>
        <w:rPr>
          <w:spacing w:val="-15"/>
        </w:rPr>
        <w:t xml:space="preserve"> </w:t>
      </w:r>
      <w:r>
        <w:t>person</w:t>
      </w:r>
      <w:r>
        <w:rPr>
          <w:spacing w:val="-14"/>
        </w:rPr>
        <w:t xml:space="preserve"> </w:t>
      </w:r>
      <w:r>
        <w:t>acting</w:t>
      </w:r>
      <w:r>
        <w:rPr>
          <w:spacing w:val="-15"/>
        </w:rPr>
        <w:t xml:space="preserve"> </w:t>
      </w:r>
      <w:r>
        <w:t>on</w:t>
      </w:r>
      <w:r>
        <w:rPr>
          <w:spacing w:val="-13"/>
        </w:rPr>
        <w:t xml:space="preserve"> </w:t>
      </w:r>
      <w:r>
        <w:t>behalf</w:t>
      </w:r>
      <w:r>
        <w:rPr>
          <w:spacing w:val="-14"/>
        </w:rPr>
        <w:t xml:space="preserve"> </w:t>
      </w:r>
      <w:r>
        <w:t>of</w:t>
      </w:r>
      <w:r>
        <w:rPr>
          <w:spacing w:val="-14"/>
        </w:rPr>
        <w:t xml:space="preserve"> </w:t>
      </w:r>
      <w:r>
        <w:t>the</w:t>
      </w:r>
      <w:r>
        <w:rPr>
          <w:spacing w:val="-11"/>
        </w:rPr>
        <w:t xml:space="preserve"> </w:t>
      </w:r>
      <w:r>
        <w:t>Transferor</w:t>
      </w:r>
      <w:r>
        <w:rPr>
          <w:spacing w:val="-15"/>
        </w:rPr>
        <w:t xml:space="preserve"> </w:t>
      </w:r>
      <w:r>
        <w:t>in</w:t>
      </w:r>
      <w:r>
        <w:rPr>
          <w:spacing w:val="-13"/>
        </w:rPr>
        <w:t xml:space="preserve"> </w:t>
      </w:r>
      <w:r>
        <w:t>this</w:t>
      </w:r>
      <w:r>
        <w:rPr>
          <w:spacing w:val="-14"/>
        </w:rPr>
        <w:t xml:space="preserve"> </w:t>
      </w:r>
      <w:r>
        <w:t>matter</w:t>
      </w:r>
      <w:r>
        <w:rPr>
          <w:spacing w:val="-12"/>
        </w:rPr>
        <w:t xml:space="preserve"> </w:t>
      </w:r>
      <w:r>
        <w:t>have</w:t>
      </w:r>
      <w:r>
        <w:rPr>
          <w:spacing w:val="-13"/>
        </w:rPr>
        <w:t xml:space="preserve"> </w:t>
      </w:r>
      <w:r>
        <w:t>relied</w:t>
      </w:r>
      <w:r>
        <w:rPr>
          <w:spacing w:val="-15"/>
        </w:rPr>
        <w:t xml:space="preserve"> </w:t>
      </w:r>
      <w:r>
        <w:t>upon the following method(s)</w:t>
      </w:r>
      <w:r>
        <w:rPr>
          <w:spacing w:val="-1"/>
        </w:rPr>
        <w:t xml:space="preserve"> </w:t>
      </w:r>
      <w:r>
        <w:t>of establishing the Transferee’s ownership and discretionary investments of securities (check one or more):</w:t>
      </w:r>
    </w:p>
    <w:p w14:paraId="2DD08D59" w14:textId="77777777" w:rsidR="0001751F" w:rsidRDefault="0001751F">
      <w:pPr>
        <w:pStyle w:val="ListParagraph"/>
        <w:numPr>
          <w:ilvl w:val="0"/>
          <w:numId w:val="10"/>
        </w:numPr>
        <w:tabs>
          <w:tab w:val="left" w:pos="1560"/>
        </w:tabs>
        <w:kinsoku w:val="0"/>
        <w:overflowPunct w:val="0"/>
      </w:pPr>
      <w:r>
        <w:rPr>
          <w:spacing w:val="40"/>
          <w:u w:val="single"/>
        </w:rPr>
        <w:t xml:space="preserve">  </w:t>
      </w:r>
      <w:r>
        <w:t>The Transferee’s most recent publicly available financial statements, which statements</w:t>
      </w:r>
      <w:r>
        <w:rPr>
          <w:spacing w:val="-10"/>
        </w:rPr>
        <w:t xml:space="preserve"> </w:t>
      </w:r>
      <w:r>
        <w:t>present</w:t>
      </w:r>
      <w:r>
        <w:rPr>
          <w:spacing w:val="-11"/>
        </w:rPr>
        <w:t xml:space="preserve"> </w:t>
      </w:r>
      <w:r>
        <w:t>the</w:t>
      </w:r>
      <w:r>
        <w:rPr>
          <w:spacing w:val="-11"/>
        </w:rPr>
        <w:t xml:space="preserve"> </w:t>
      </w:r>
      <w:r>
        <w:t>information</w:t>
      </w:r>
      <w:r>
        <w:rPr>
          <w:spacing w:val="-10"/>
        </w:rPr>
        <w:t xml:space="preserve"> </w:t>
      </w:r>
      <w:r>
        <w:t>as</w:t>
      </w:r>
      <w:r>
        <w:rPr>
          <w:spacing w:val="-11"/>
        </w:rPr>
        <w:t xml:space="preserve"> </w:t>
      </w:r>
      <w:r>
        <w:t>of</w:t>
      </w:r>
      <w:r>
        <w:rPr>
          <w:spacing w:val="-11"/>
        </w:rPr>
        <w:t xml:space="preserve"> </w:t>
      </w:r>
      <w:r>
        <w:t>a</w:t>
      </w:r>
      <w:r>
        <w:rPr>
          <w:spacing w:val="-12"/>
        </w:rPr>
        <w:t xml:space="preserve"> </w:t>
      </w:r>
      <w:r>
        <w:t>date</w:t>
      </w:r>
      <w:r>
        <w:rPr>
          <w:spacing w:val="-11"/>
        </w:rPr>
        <w:t xml:space="preserve"> </w:t>
      </w:r>
      <w:r>
        <w:t>within</w:t>
      </w:r>
      <w:r>
        <w:rPr>
          <w:spacing w:val="-10"/>
        </w:rPr>
        <w:t xml:space="preserve"> </w:t>
      </w:r>
      <w:r>
        <w:t>16</w:t>
      </w:r>
      <w:r>
        <w:rPr>
          <w:spacing w:val="-11"/>
        </w:rPr>
        <w:t xml:space="preserve"> </w:t>
      </w:r>
      <w:r>
        <w:t>months</w:t>
      </w:r>
      <w:r>
        <w:rPr>
          <w:spacing w:val="-10"/>
        </w:rPr>
        <w:t xml:space="preserve"> </w:t>
      </w:r>
      <w:r>
        <w:t>preceding</w:t>
      </w:r>
      <w:r>
        <w:rPr>
          <w:spacing w:val="-11"/>
        </w:rPr>
        <w:t xml:space="preserve"> </w:t>
      </w:r>
      <w:r>
        <w:t>the</w:t>
      </w:r>
      <w:r>
        <w:rPr>
          <w:spacing w:val="-11"/>
        </w:rPr>
        <w:t xml:space="preserve"> </w:t>
      </w:r>
      <w:r>
        <w:t>date of</w:t>
      </w:r>
      <w:r>
        <w:rPr>
          <w:spacing w:val="-13"/>
        </w:rPr>
        <w:t xml:space="preserve"> </w:t>
      </w:r>
      <w:r>
        <w:t>sale</w:t>
      </w:r>
      <w:r>
        <w:rPr>
          <w:spacing w:val="-13"/>
        </w:rPr>
        <w:t xml:space="preserve"> </w:t>
      </w:r>
      <w:r>
        <w:t>of</w:t>
      </w:r>
      <w:r>
        <w:rPr>
          <w:spacing w:val="-13"/>
        </w:rPr>
        <w:t xml:space="preserve"> </w:t>
      </w:r>
      <w:r>
        <w:t>the</w:t>
      </w:r>
      <w:r>
        <w:rPr>
          <w:spacing w:val="-13"/>
        </w:rPr>
        <w:t xml:space="preserve"> </w:t>
      </w:r>
      <w:r>
        <w:t>Transferred</w:t>
      </w:r>
      <w:r>
        <w:rPr>
          <w:spacing w:val="-11"/>
        </w:rPr>
        <w:t xml:space="preserve"> </w:t>
      </w:r>
      <w:r>
        <w:t>Note</w:t>
      </w:r>
      <w:r>
        <w:rPr>
          <w:spacing w:val="-13"/>
        </w:rPr>
        <w:t xml:space="preserve"> </w:t>
      </w:r>
      <w:r>
        <w:t>in</w:t>
      </w:r>
      <w:r>
        <w:rPr>
          <w:spacing w:val="-13"/>
        </w:rPr>
        <w:t xml:space="preserve"> </w:t>
      </w:r>
      <w:r>
        <w:t>the</w:t>
      </w:r>
      <w:r>
        <w:rPr>
          <w:spacing w:val="-13"/>
        </w:rPr>
        <w:t xml:space="preserve"> </w:t>
      </w:r>
      <w:r>
        <w:t>case</w:t>
      </w:r>
      <w:r>
        <w:rPr>
          <w:spacing w:val="-14"/>
        </w:rPr>
        <w:t xml:space="preserve"> </w:t>
      </w:r>
      <w:r>
        <w:t>of</w:t>
      </w:r>
      <w:r>
        <w:rPr>
          <w:spacing w:val="-13"/>
        </w:rPr>
        <w:t xml:space="preserve"> </w:t>
      </w:r>
      <w:r>
        <w:t>a</w:t>
      </w:r>
      <w:r>
        <w:rPr>
          <w:spacing w:val="-14"/>
        </w:rPr>
        <w:t xml:space="preserve"> </w:t>
      </w:r>
      <w:r>
        <w:t>U.S.</w:t>
      </w:r>
      <w:r>
        <w:rPr>
          <w:spacing w:val="-4"/>
        </w:rPr>
        <w:t xml:space="preserve"> </w:t>
      </w:r>
      <w:r>
        <w:t>purchaser</w:t>
      </w:r>
      <w:r>
        <w:rPr>
          <w:spacing w:val="-13"/>
        </w:rPr>
        <w:t xml:space="preserve"> </w:t>
      </w:r>
      <w:r>
        <w:t>and</w:t>
      </w:r>
      <w:r>
        <w:rPr>
          <w:spacing w:val="-13"/>
        </w:rPr>
        <w:t xml:space="preserve"> </w:t>
      </w:r>
      <w:r>
        <w:t>within</w:t>
      </w:r>
      <w:r>
        <w:rPr>
          <w:spacing w:val="-13"/>
        </w:rPr>
        <w:t xml:space="preserve"> </w:t>
      </w:r>
      <w:r>
        <w:t>18</w:t>
      </w:r>
      <w:r>
        <w:rPr>
          <w:spacing w:val="-15"/>
        </w:rPr>
        <w:t xml:space="preserve"> </w:t>
      </w:r>
      <w:r>
        <w:t>months preceding such date of sale for a foreign purchaser; or</w:t>
      </w:r>
    </w:p>
    <w:p w14:paraId="34CB5910" w14:textId="77777777" w:rsidR="0001751F" w:rsidRDefault="0001751F">
      <w:pPr>
        <w:pStyle w:val="ListParagraph"/>
        <w:numPr>
          <w:ilvl w:val="0"/>
          <w:numId w:val="10"/>
        </w:numPr>
        <w:tabs>
          <w:tab w:val="left" w:pos="1560"/>
        </w:tabs>
        <w:kinsoku w:val="0"/>
        <w:overflowPunct w:val="0"/>
      </w:pPr>
      <w:r>
        <w:rPr>
          <w:spacing w:val="80"/>
          <w:u w:val="single"/>
        </w:rPr>
        <w:t xml:space="preserve">   </w:t>
      </w:r>
      <w:r>
        <w:t>The</w:t>
      </w:r>
      <w:r>
        <w:rPr>
          <w:spacing w:val="-1"/>
        </w:rPr>
        <w:t xml:space="preserve"> </w:t>
      </w:r>
      <w:r>
        <w:t>most</w:t>
      </w:r>
      <w:r>
        <w:rPr>
          <w:spacing w:val="-1"/>
        </w:rPr>
        <w:t xml:space="preserve"> </w:t>
      </w:r>
      <w:r>
        <w:t>recent</w:t>
      </w:r>
      <w:r>
        <w:rPr>
          <w:spacing w:val="-1"/>
        </w:rPr>
        <w:t xml:space="preserve"> </w:t>
      </w:r>
      <w:r>
        <w:t>publicly</w:t>
      </w:r>
      <w:r>
        <w:rPr>
          <w:spacing w:val="-1"/>
        </w:rPr>
        <w:t xml:space="preserve"> </w:t>
      </w:r>
      <w:r>
        <w:t>available</w:t>
      </w:r>
      <w:r>
        <w:rPr>
          <w:spacing w:val="-1"/>
        </w:rPr>
        <w:t xml:space="preserve"> </w:t>
      </w:r>
      <w:r>
        <w:t>information</w:t>
      </w:r>
      <w:r>
        <w:rPr>
          <w:spacing w:val="-1"/>
        </w:rPr>
        <w:t xml:space="preserve"> </w:t>
      </w:r>
      <w:r>
        <w:t>appearing</w:t>
      </w:r>
      <w:r>
        <w:rPr>
          <w:spacing w:val="-1"/>
        </w:rPr>
        <w:t xml:space="preserve"> </w:t>
      </w:r>
      <w:r>
        <w:t>in</w:t>
      </w:r>
      <w:r>
        <w:rPr>
          <w:spacing w:val="-1"/>
        </w:rPr>
        <w:t xml:space="preserve"> </w:t>
      </w:r>
      <w:r>
        <w:t>documents</w:t>
      </w:r>
      <w:r>
        <w:rPr>
          <w:spacing w:val="-1"/>
        </w:rPr>
        <w:t xml:space="preserve"> </w:t>
      </w:r>
      <w:r>
        <w:t>filed by</w:t>
      </w:r>
      <w:r>
        <w:rPr>
          <w:spacing w:val="-8"/>
        </w:rPr>
        <w:t xml:space="preserve"> </w:t>
      </w:r>
      <w:r>
        <w:t>the</w:t>
      </w:r>
      <w:r>
        <w:rPr>
          <w:spacing w:val="-8"/>
        </w:rPr>
        <w:t xml:space="preserve"> </w:t>
      </w:r>
      <w:r>
        <w:t>Transferee</w:t>
      </w:r>
      <w:r>
        <w:rPr>
          <w:spacing w:val="-8"/>
        </w:rPr>
        <w:t xml:space="preserve"> </w:t>
      </w:r>
      <w:r>
        <w:t>with</w:t>
      </w:r>
      <w:r>
        <w:rPr>
          <w:spacing w:val="-8"/>
        </w:rPr>
        <w:t xml:space="preserve"> </w:t>
      </w:r>
      <w:r>
        <w:t>the</w:t>
      </w:r>
      <w:r>
        <w:rPr>
          <w:spacing w:val="-8"/>
        </w:rPr>
        <w:t xml:space="preserve"> </w:t>
      </w:r>
      <w:r>
        <w:t>Securities</w:t>
      </w:r>
      <w:r>
        <w:rPr>
          <w:spacing w:val="-8"/>
        </w:rPr>
        <w:t xml:space="preserve"> </w:t>
      </w:r>
      <w:r>
        <w:t>and</w:t>
      </w:r>
      <w:r>
        <w:rPr>
          <w:spacing w:val="-8"/>
        </w:rPr>
        <w:t xml:space="preserve"> </w:t>
      </w:r>
      <w:r>
        <w:t>Exchange</w:t>
      </w:r>
      <w:r>
        <w:rPr>
          <w:spacing w:val="-8"/>
        </w:rPr>
        <w:t xml:space="preserve"> </w:t>
      </w:r>
      <w:r>
        <w:t>Commission</w:t>
      </w:r>
      <w:r>
        <w:rPr>
          <w:spacing w:val="-8"/>
        </w:rPr>
        <w:t xml:space="preserve"> </w:t>
      </w:r>
      <w:r>
        <w:t>or</w:t>
      </w:r>
      <w:r>
        <w:rPr>
          <w:spacing w:val="-8"/>
        </w:rPr>
        <w:t xml:space="preserve"> </w:t>
      </w:r>
      <w:r>
        <w:t>another</w:t>
      </w:r>
      <w:r>
        <w:rPr>
          <w:spacing w:val="-8"/>
        </w:rPr>
        <w:t xml:space="preserve"> </w:t>
      </w:r>
      <w:r>
        <w:t>United States federal, state, or local governmental agency or self-regulatory</w:t>
      </w:r>
      <w:r>
        <w:rPr>
          <w:spacing w:val="-1"/>
        </w:rPr>
        <w:t xml:space="preserve"> </w:t>
      </w:r>
      <w:r>
        <w:t>organization, or with a foreign governmental agency or self-regulatory organization, which information is as of a date within 16 months preceding the date of sale of the Transferred Note in the case of a U.S. purchaser and within 18 months preceding such date of sale for a foreign purchaser; or</w:t>
      </w:r>
    </w:p>
    <w:p w14:paraId="78248A75" w14:textId="77777777" w:rsidR="0001751F" w:rsidRDefault="0001751F">
      <w:pPr>
        <w:pStyle w:val="ListParagraph"/>
        <w:numPr>
          <w:ilvl w:val="0"/>
          <w:numId w:val="10"/>
        </w:numPr>
        <w:tabs>
          <w:tab w:val="left" w:pos="1560"/>
        </w:tabs>
        <w:kinsoku w:val="0"/>
        <w:overflowPunct w:val="0"/>
      </w:pPr>
      <w:r>
        <w:rPr>
          <w:spacing w:val="40"/>
          <w:u w:val="single"/>
        </w:rPr>
        <w:t xml:space="preserve">  </w:t>
      </w:r>
      <w:r>
        <w:rPr>
          <w:spacing w:val="-15"/>
        </w:rPr>
        <w:t xml:space="preserve"> </w:t>
      </w:r>
      <w:r>
        <w:t>The most recent publicly available information appearing in a recognized securities</w:t>
      </w:r>
      <w:r>
        <w:rPr>
          <w:spacing w:val="-13"/>
        </w:rPr>
        <w:t xml:space="preserve"> </w:t>
      </w:r>
      <w:r>
        <w:t>manual,</w:t>
      </w:r>
      <w:r>
        <w:rPr>
          <w:spacing w:val="-13"/>
        </w:rPr>
        <w:t xml:space="preserve"> </w:t>
      </w:r>
      <w:r>
        <w:t>which</w:t>
      </w:r>
      <w:r>
        <w:rPr>
          <w:spacing w:val="-11"/>
        </w:rPr>
        <w:t xml:space="preserve"> </w:t>
      </w:r>
      <w:r>
        <w:t>information</w:t>
      </w:r>
      <w:r>
        <w:rPr>
          <w:spacing w:val="-13"/>
        </w:rPr>
        <w:t xml:space="preserve"> </w:t>
      </w:r>
      <w:r>
        <w:t>is</w:t>
      </w:r>
      <w:r>
        <w:rPr>
          <w:spacing w:val="-13"/>
        </w:rPr>
        <w:t xml:space="preserve"> </w:t>
      </w:r>
      <w:r>
        <w:t>as</w:t>
      </w:r>
      <w:r>
        <w:rPr>
          <w:spacing w:val="-13"/>
        </w:rPr>
        <w:t xml:space="preserve"> </w:t>
      </w:r>
      <w:r>
        <w:t>of</w:t>
      </w:r>
      <w:r>
        <w:rPr>
          <w:spacing w:val="-13"/>
        </w:rPr>
        <w:t xml:space="preserve"> </w:t>
      </w:r>
      <w:r>
        <w:t>a</w:t>
      </w:r>
      <w:r>
        <w:rPr>
          <w:spacing w:val="-14"/>
        </w:rPr>
        <w:t xml:space="preserve"> </w:t>
      </w:r>
      <w:r>
        <w:t>date</w:t>
      </w:r>
      <w:r>
        <w:rPr>
          <w:spacing w:val="-13"/>
        </w:rPr>
        <w:t xml:space="preserve"> </w:t>
      </w:r>
      <w:r>
        <w:t>within</w:t>
      </w:r>
      <w:r>
        <w:rPr>
          <w:spacing w:val="-13"/>
        </w:rPr>
        <w:t xml:space="preserve"> </w:t>
      </w:r>
      <w:r>
        <w:t>16</w:t>
      </w:r>
      <w:r>
        <w:rPr>
          <w:spacing w:val="-4"/>
        </w:rPr>
        <w:t xml:space="preserve"> </w:t>
      </w:r>
      <w:r>
        <w:t>months</w:t>
      </w:r>
      <w:r>
        <w:rPr>
          <w:spacing w:val="-13"/>
        </w:rPr>
        <w:t xml:space="preserve"> </w:t>
      </w:r>
      <w:r>
        <w:t>preceding</w:t>
      </w:r>
      <w:r>
        <w:rPr>
          <w:spacing w:val="-14"/>
        </w:rPr>
        <w:t xml:space="preserve"> </w:t>
      </w:r>
      <w:r>
        <w:t>the date of sale of the Transferred Note in the case of a U.S. purchaser and within 18 months preceding such date of sale for a foreign purchaser; or</w:t>
      </w:r>
    </w:p>
    <w:p w14:paraId="2CE0ADEE" w14:textId="77777777" w:rsidR="0001751F" w:rsidRDefault="0001751F">
      <w:pPr>
        <w:pStyle w:val="ListParagraph"/>
        <w:numPr>
          <w:ilvl w:val="0"/>
          <w:numId w:val="10"/>
        </w:numPr>
        <w:tabs>
          <w:tab w:val="left" w:pos="1559"/>
        </w:tabs>
        <w:kinsoku w:val="0"/>
        <w:overflowPunct w:val="0"/>
        <w:ind w:left="1559" w:right="156"/>
      </w:pPr>
      <w:r>
        <w:rPr>
          <w:spacing w:val="80"/>
          <w:u w:val="single"/>
        </w:rPr>
        <w:t xml:space="preserve">  </w:t>
      </w:r>
      <w:r>
        <w:t>A</w:t>
      </w:r>
      <w:r>
        <w:rPr>
          <w:spacing w:val="-2"/>
        </w:rPr>
        <w:t xml:space="preserve"> </w:t>
      </w:r>
      <w:r>
        <w:t>certification</w:t>
      </w:r>
      <w:r>
        <w:rPr>
          <w:spacing w:val="-2"/>
        </w:rPr>
        <w:t xml:space="preserve"> </w:t>
      </w:r>
      <w:r>
        <w:t>by</w:t>
      </w:r>
      <w:r>
        <w:rPr>
          <w:spacing w:val="-2"/>
        </w:rPr>
        <w:t xml:space="preserve"> </w:t>
      </w:r>
      <w:r>
        <w:t>the</w:t>
      </w:r>
      <w:r>
        <w:rPr>
          <w:spacing w:val="-2"/>
        </w:rPr>
        <w:t xml:space="preserve"> </w:t>
      </w:r>
      <w:r>
        <w:t>chief</w:t>
      </w:r>
      <w:r>
        <w:rPr>
          <w:spacing w:val="-2"/>
        </w:rPr>
        <w:t xml:space="preserve"> </w:t>
      </w:r>
      <w:r>
        <w:t>financial</w:t>
      </w:r>
      <w:r>
        <w:rPr>
          <w:spacing w:val="-2"/>
        </w:rPr>
        <w:t xml:space="preserve"> </w:t>
      </w:r>
      <w:r>
        <w:t>officer,</w:t>
      </w:r>
      <w:r>
        <w:rPr>
          <w:spacing w:val="-2"/>
        </w:rPr>
        <w:t xml:space="preserve"> </w:t>
      </w:r>
      <w:r>
        <w:t>a</w:t>
      </w:r>
      <w:r>
        <w:rPr>
          <w:spacing w:val="-2"/>
        </w:rPr>
        <w:t xml:space="preserve"> </w:t>
      </w:r>
      <w:r>
        <w:t>person</w:t>
      </w:r>
      <w:r>
        <w:rPr>
          <w:spacing w:val="-2"/>
        </w:rPr>
        <w:t xml:space="preserve"> </w:t>
      </w:r>
      <w:r>
        <w:t>fulfilling</w:t>
      </w:r>
      <w:r>
        <w:rPr>
          <w:spacing w:val="-2"/>
        </w:rPr>
        <w:t xml:space="preserve"> </w:t>
      </w:r>
      <w:r>
        <w:t>an</w:t>
      </w:r>
      <w:r>
        <w:rPr>
          <w:spacing w:val="-2"/>
        </w:rPr>
        <w:t xml:space="preserve"> </w:t>
      </w:r>
      <w:r>
        <w:t>equivalent function, or other executive officer of the Transferee, specifying the amount of securities owned and invested on a discretionary basis by the Transferee as of a specific</w:t>
      </w:r>
      <w:r>
        <w:rPr>
          <w:spacing w:val="-5"/>
        </w:rPr>
        <w:t xml:space="preserve"> </w:t>
      </w:r>
      <w:r>
        <w:t>date</w:t>
      </w:r>
      <w:r>
        <w:rPr>
          <w:spacing w:val="-5"/>
        </w:rPr>
        <w:t xml:space="preserve"> </w:t>
      </w:r>
      <w:r>
        <w:t>on</w:t>
      </w:r>
      <w:r>
        <w:rPr>
          <w:spacing w:val="-5"/>
        </w:rPr>
        <w:t xml:space="preserve"> </w:t>
      </w:r>
      <w:r>
        <w:t>or</w:t>
      </w:r>
      <w:r>
        <w:rPr>
          <w:spacing w:val="-5"/>
        </w:rPr>
        <w:t xml:space="preserve"> </w:t>
      </w:r>
      <w:r>
        <w:t>since</w:t>
      </w:r>
      <w:r>
        <w:rPr>
          <w:spacing w:val="-5"/>
        </w:rPr>
        <w:t xml:space="preserve"> </w:t>
      </w:r>
      <w:r>
        <w:t>the</w:t>
      </w:r>
      <w:r>
        <w:rPr>
          <w:spacing w:val="-5"/>
        </w:rPr>
        <w:t xml:space="preserve"> </w:t>
      </w:r>
      <w:r>
        <w:t>close</w:t>
      </w:r>
      <w:r>
        <w:rPr>
          <w:spacing w:val="-5"/>
        </w:rPr>
        <w:t xml:space="preserve"> </w:t>
      </w:r>
      <w:r>
        <w:t>of</w:t>
      </w:r>
      <w:r>
        <w:rPr>
          <w:spacing w:val="-5"/>
        </w:rPr>
        <w:t xml:space="preserve"> </w:t>
      </w:r>
      <w:r>
        <w:t>the</w:t>
      </w:r>
      <w:r>
        <w:rPr>
          <w:spacing w:val="-5"/>
        </w:rPr>
        <w:t xml:space="preserve"> </w:t>
      </w:r>
      <w:r>
        <w:t>Transferee’s</w:t>
      </w:r>
      <w:r>
        <w:rPr>
          <w:spacing w:val="-5"/>
        </w:rPr>
        <w:t xml:space="preserve"> </w:t>
      </w:r>
      <w:r>
        <w:t>most</w:t>
      </w:r>
      <w:r>
        <w:rPr>
          <w:spacing w:val="-5"/>
        </w:rPr>
        <w:t xml:space="preserve"> </w:t>
      </w:r>
      <w:r>
        <w:t>recent</w:t>
      </w:r>
      <w:r>
        <w:rPr>
          <w:spacing w:val="-5"/>
        </w:rPr>
        <w:t xml:space="preserve"> </w:t>
      </w:r>
      <w:r>
        <w:t>fiscal</w:t>
      </w:r>
      <w:r>
        <w:rPr>
          <w:spacing w:val="-5"/>
        </w:rPr>
        <w:t xml:space="preserve"> </w:t>
      </w:r>
      <w:r>
        <w:t>year,</w:t>
      </w:r>
      <w:r>
        <w:rPr>
          <w:spacing w:val="-5"/>
        </w:rPr>
        <w:t xml:space="preserve"> </w:t>
      </w:r>
      <w:r>
        <w:t>or,</w:t>
      </w:r>
      <w:r>
        <w:rPr>
          <w:spacing w:val="-5"/>
        </w:rPr>
        <w:t xml:space="preserve"> </w:t>
      </w:r>
      <w:r>
        <w:t>in the case of a Transferee that is a member of a “family of investment companies”, as that term is defined in Rule 144A, a certification by an executive officer of the investment adv</w:t>
      </w:r>
      <w:r>
        <w:t>iser specifying the amount of securities owned by the “family of investment</w:t>
      </w:r>
      <w:r>
        <w:rPr>
          <w:spacing w:val="-15"/>
        </w:rPr>
        <w:t xml:space="preserve"> </w:t>
      </w:r>
      <w:r>
        <w:t>companies”</w:t>
      </w:r>
      <w:r>
        <w:rPr>
          <w:spacing w:val="-15"/>
        </w:rPr>
        <w:t xml:space="preserve"> </w:t>
      </w:r>
      <w:r>
        <w:t>as</w:t>
      </w:r>
      <w:r>
        <w:rPr>
          <w:spacing w:val="-15"/>
        </w:rPr>
        <w:t xml:space="preserve"> </w:t>
      </w:r>
      <w:r>
        <w:t>of</w:t>
      </w:r>
      <w:r>
        <w:rPr>
          <w:spacing w:val="-15"/>
        </w:rPr>
        <w:t xml:space="preserve"> </w:t>
      </w:r>
      <w:r>
        <w:t>a</w:t>
      </w:r>
      <w:r>
        <w:rPr>
          <w:spacing w:val="-15"/>
        </w:rPr>
        <w:t xml:space="preserve"> </w:t>
      </w:r>
      <w:r>
        <w:t>specific</w:t>
      </w:r>
      <w:r>
        <w:rPr>
          <w:spacing w:val="-15"/>
        </w:rPr>
        <w:t xml:space="preserve"> </w:t>
      </w:r>
      <w:r>
        <w:t>date</w:t>
      </w:r>
      <w:r>
        <w:rPr>
          <w:spacing w:val="-15"/>
        </w:rPr>
        <w:t xml:space="preserve"> </w:t>
      </w:r>
      <w:r>
        <w:t>on</w:t>
      </w:r>
      <w:r>
        <w:rPr>
          <w:spacing w:val="-14"/>
        </w:rPr>
        <w:t xml:space="preserve"> </w:t>
      </w:r>
      <w:r>
        <w:t>or</w:t>
      </w:r>
      <w:r>
        <w:rPr>
          <w:spacing w:val="-15"/>
        </w:rPr>
        <w:t xml:space="preserve"> </w:t>
      </w:r>
      <w:r>
        <w:t>since</w:t>
      </w:r>
      <w:r>
        <w:rPr>
          <w:spacing w:val="-15"/>
        </w:rPr>
        <w:t xml:space="preserve"> </w:t>
      </w:r>
      <w:r>
        <w:t>the</w:t>
      </w:r>
      <w:r>
        <w:rPr>
          <w:spacing w:val="-15"/>
        </w:rPr>
        <w:t xml:space="preserve"> </w:t>
      </w:r>
      <w:r>
        <w:t>close</w:t>
      </w:r>
      <w:r>
        <w:rPr>
          <w:spacing w:val="-15"/>
        </w:rPr>
        <w:t xml:space="preserve"> </w:t>
      </w:r>
      <w:r>
        <w:t>of</w:t>
      </w:r>
      <w:r>
        <w:rPr>
          <w:spacing w:val="-15"/>
        </w:rPr>
        <w:t xml:space="preserve"> </w:t>
      </w:r>
      <w:r>
        <w:t>the</w:t>
      </w:r>
      <w:r>
        <w:rPr>
          <w:spacing w:val="-12"/>
        </w:rPr>
        <w:t xml:space="preserve"> </w:t>
      </w:r>
      <w:r>
        <w:t>Transferee’s most recent fiscal year.</w:t>
      </w:r>
    </w:p>
    <w:p w14:paraId="427D4E04" w14:textId="77777777" w:rsidR="0001751F" w:rsidRDefault="0001751F">
      <w:pPr>
        <w:pStyle w:val="ListParagraph"/>
        <w:numPr>
          <w:ilvl w:val="0"/>
          <w:numId w:val="11"/>
        </w:numPr>
        <w:tabs>
          <w:tab w:val="left" w:pos="840"/>
        </w:tabs>
        <w:kinsoku w:val="0"/>
        <w:overflowPunct w:val="0"/>
        <w:spacing w:before="241"/>
        <w:rPr>
          <w:spacing w:val="-2"/>
        </w:rPr>
      </w:pPr>
      <w:r>
        <w:t>The Transferor and any person acting on behalf of the Transferor understand that in determining</w:t>
      </w:r>
      <w:r>
        <w:rPr>
          <w:spacing w:val="-15"/>
        </w:rPr>
        <w:t xml:space="preserve"> </w:t>
      </w:r>
      <w:r>
        <w:t>the</w:t>
      </w:r>
      <w:r>
        <w:rPr>
          <w:spacing w:val="-15"/>
        </w:rPr>
        <w:t xml:space="preserve"> </w:t>
      </w:r>
      <w:r>
        <w:t>aggregate</w:t>
      </w:r>
      <w:r>
        <w:rPr>
          <w:spacing w:val="-15"/>
        </w:rPr>
        <w:t xml:space="preserve"> </w:t>
      </w:r>
      <w:r>
        <w:t>amount</w:t>
      </w:r>
      <w:r>
        <w:rPr>
          <w:spacing w:val="-15"/>
        </w:rPr>
        <w:t xml:space="preserve"> </w:t>
      </w:r>
      <w:r>
        <w:t>of</w:t>
      </w:r>
      <w:r>
        <w:rPr>
          <w:spacing w:val="-15"/>
        </w:rPr>
        <w:t xml:space="preserve"> </w:t>
      </w:r>
      <w:r>
        <w:t>securities</w:t>
      </w:r>
      <w:r>
        <w:rPr>
          <w:spacing w:val="-15"/>
        </w:rPr>
        <w:t xml:space="preserve"> </w:t>
      </w:r>
      <w:r>
        <w:t>owned</w:t>
      </w:r>
      <w:r>
        <w:rPr>
          <w:spacing w:val="-15"/>
        </w:rPr>
        <w:t xml:space="preserve"> </w:t>
      </w:r>
      <w:r>
        <w:t>and</w:t>
      </w:r>
      <w:r>
        <w:rPr>
          <w:spacing w:val="-15"/>
        </w:rPr>
        <w:t xml:space="preserve"> </w:t>
      </w:r>
      <w:r>
        <w:t>invested</w:t>
      </w:r>
      <w:r>
        <w:rPr>
          <w:spacing w:val="-15"/>
        </w:rPr>
        <w:t xml:space="preserve"> </w:t>
      </w:r>
      <w:r>
        <w:t>on</w:t>
      </w:r>
      <w:r>
        <w:rPr>
          <w:spacing w:val="-15"/>
        </w:rPr>
        <w:t xml:space="preserve"> </w:t>
      </w:r>
      <w:r>
        <w:t>a</w:t>
      </w:r>
      <w:r>
        <w:rPr>
          <w:spacing w:val="-15"/>
        </w:rPr>
        <w:t xml:space="preserve"> </w:t>
      </w:r>
      <w:r>
        <w:t>discretionary</w:t>
      </w:r>
      <w:r>
        <w:rPr>
          <w:spacing w:val="-15"/>
        </w:rPr>
        <w:t xml:space="preserve"> </w:t>
      </w:r>
      <w:r>
        <w:t xml:space="preserve">basis by an entity for purposes of establishing whether such entity is a Qualified Institutional </w:t>
      </w:r>
      <w:r>
        <w:rPr>
          <w:spacing w:val="-2"/>
        </w:rPr>
        <w:t>Buyer:</w:t>
      </w:r>
    </w:p>
    <w:p w14:paraId="5C26BF07" w14:textId="77777777" w:rsidR="0001751F" w:rsidRDefault="0001751F">
      <w:pPr>
        <w:pStyle w:val="ListParagraph"/>
        <w:numPr>
          <w:ilvl w:val="0"/>
          <w:numId w:val="9"/>
        </w:numPr>
        <w:tabs>
          <w:tab w:val="left" w:pos="1560"/>
        </w:tabs>
        <w:kinsoku w:val="0"/>
        <w:overflowPunct w:val="0"/>
      </w:pPr>
      <w:r>
        <w:t>the</w:t>
      </w:r>
      <w:r>
        <w:rPr>
          <w:spacing w:val="-6"/>
        </w:rPr>
        <w:t xml:space="preserve"> </w:t>
      </w:r>
      <w:r>
        <w:t>following</w:t>
      </w:r>
      <w:r>
        <w:rPr>
          <w:spacing w:val="-6"/>
        </w:rPr>
        <w:t xml:space="preserve"> </w:t>
      </w:r>
      <w:r>
        <w:t>instruments</w:t>
      </w:r>
      <w:r>
        <w:rPr>
          <w:spacing w:val="-6"/>
        </w:rPr>
        <w:t xml:space="preserve"> </w:t>
      </w:r>
      <w:r>
        <w:t>and</w:t>
      </w:r>
      <w:r>
        <w:rPr>
          <w:spacing w:val="-6"/>
        </w:rPr>
        <w:t xml:space="preserve"> </w:t>
      </w:r>
      <w:r>
        <w:t>interests</w:t>
      </w:r>
      <w:r>
        <w:rPr>
          <w:spacing w:val="-6"/>
        </w:rPr>
        <w:t xml:space="preserve"> </w:t>
      </w:r>
      <w:r>
        <w:t>shall</w:t>
      </w:r>
      <w:r>
        <w:rPr>
          <w:spacing w:val="-6"/>
        </w:rPr>
        <w:t xml:space="preserve"> </w:t>
      </w:r>
      <w:r>
        <w:t>be</w:t>
      </w:r>
      <w:r>
        <w:rPr>
          <w:spacing w:val="-6"/>
        </w:rPr>
        <w:t xml:space="preserve"> </w:t>
      </w:r>
      <w:r>
        <w:t>excluded:</w:t>
      </w:r>
      <w:r>
        <w:rPr>
          <w:spacing w:val="40"/>
        </w:rPr>
        <w:t xml:space="preserve"> </w:t>
      </w:r>
      <w:r>
        <w:t>securities</w:t>
      </w:r>
      <w:r>
        <w:rPr>
          <w:spacing w:val="-6"/>
        </w:rPr>
        <w:t xml:space="preserve"> </w:t>
      </w:r>
      <w:r>
        <w:t>of</w:t>
      </w:r>
      <w:r>
        <w:rPr>
          <w:spacing w:val="-6"/>
        </w:rPr>
        <w:t xml:space="preserve"> </w:t>
      </w:r>
      <w:r>
        <w:t>issuers</w:t>
      </w:r>
      <w:r>
        <w:rPr>
          <w:spacing w:val="-6"/>
        </w:rPr>
        <w:t xml:space="preserve"> </w:t>
      </w:r>
      <w:r>
        <w:t>that are affiliated with the Transferee; securities that are part of an unsold allotment to or</w:t>
      </w:r>
      <w:r>
        <w:rPr>
          <w:spacing w:val="-3"/>
        </w:rPr>
        <w:t xml:space="preserve"> </w:t>
      </w:r>
      <w:r>
        <w:t>subscription</w:t>
      </w:r>
      <w:r>
        <w:rPr>
          <w:spacing w:val="-3"/>
        </w:rPr>
        <w:t xml:space="preserve"> </w:t>
      </w:r>
      <w:r>
        <w:t>by</w:t>
      </w:r>
      <w:r>
        <w:rPr>
          <w:spacing w:val="-3"/>
        </w:rPr>
        <w:t xml:space="preserve"> </w:t>
      </w:r>
      <w:r>
        <w:t>the</w:t>
      </w:r>
      <w:r>
        <w:rPr>
          <w:spacing w:val="-3"/>
        </w:rPr>
        <w:t xml:space="preserve"> </w:t>
      </w:r>
      <w:r>
        <w:t>Transferee,</w:t>
      </w:r>
      <w:r>
        <w:rPr>
          <w:spacing w:val="-3"/>
        </w:rPr>
        <w:t xml:space="preserve"> </w:t>
      </w:r>
      <w:r>
        <w:t>if</w:t>
      </w:r>
      <w:r>
        <w:rPr>
          <w:spacing w:val="-3"/>
        </w:rPr>
        <w:t xml:space="preserve"> </w:t>
      </w:r>
      <w:r>
        <w:t>the</w:t>
      </w:r>
      <w:r>
        <w:rPr>
          <w:spacing w:val="-3"/>
        </w:rPr>
        <w:t xml:space="preserve"> </w:t>
      </w:r>
      <w:r>
        <w:t>Transferee</w:t>
      </w:r>
      <w:r>
        <w:rPr>
          <w:spacing w:val="-3"/>
        </w:rPr>
        <w:t xml:space="preserve"> </w:t>
      </w:r>
      <w:r>
        <w:t>is</w:t>
      </w:r>
      <w:r>
        <w:rPr>
          <w:spacing w:val="-3"/>
        </w:rPr>
        <w:t xml:space="preserve"> </w:t>
      </w:r>
      <w:r>
        <w:t>a</w:t>
      </w:r>
      <w:r>
        <w:rPr>
          <w:spacing w:val="-3"/>
        </w:rPr>
        <w:t xml:space="preserve"> </w:t>
      </w:r>
      <w:r>
        <w:t>dealer;</w:t>
      </w:r>
      <w:r>
        <w:rPr>
          <w:spacing w:val="-3"/>
        </w:rPr>
        <w:t xml:space="preserve"> </w:t>
      </w:r>
      <w:r>
        <w:t>securities</w:t>
      </w:r>
      <w:r>
        <w:rPr>
          <w:spacing w:val="-3"/>
        </w:rPr>
        <w:t xml:space="preserve"> </w:t>
      </w:r>
      <w:r>
        <w:t>of</w:t>
      </w:r>
      <w:r>
        <w:rPr>
          <w:spacing w:val="-3"/>
        </w:rPr>
        <w:t xml:space="preserve"> </w:t>
      </w:r>
      <w:r>
        <w:t>issuers that</w:t>
      </w:r>
      <w:r>
        <w:rPr>
          <w:spacing w:val="-15"/>
        </w:rPr>
        <w:t xml:space="preserve"> </w:t>
      </w:r>
      <w:r>
        <w:t>are</w:t>
      </w:r>
      <w:r>
        <w:rPr>
          <w:spacing w:val="-15"/>
        </w:rPr>
        <w:t xml:space="preserve"> </w:t>
      </w:r>
      <w:r>
        <w:t>part</w:t>
      </w:r>
      <w:r>
        <w:rPr>
          <w:spacing w:val="-15"/>
        </w:rPr>
        <w:t xml:space="preserve"> </w:t>
      </w:r>
      <w:r>
        <w:t>of</w:t>
      </w:r>
      <w:r>
        <w:rPr>
          <w:spacing w:val="-15"/>
        </w:rPr>
        <w:t xml:space="preserve"> </w:t>
      </w:r>
      <w:r>
        <w:t>the</w:t>
      </w:r>
      <w:r>
        <w:rPr>
          <w:spacing w:val="-15"/>
        </w:rPr>
        <w:t xml:space="preserve"> </w:t>
      </w:r>
      <w:r>
        <w:t>Transferee’s</w:t>
      </w:r>
      <w:r>
        <w:rPr>
          <w:spacing w:val="-15"/>
        </w:rPr>
        <w:t xml:space="preserve"> </w:t>
      </w:r>
      <w:r>
        <w:t>“family</w:t>
      </w:r>
      <w:r>
        <w:rPr>
          <w:spacing w:val="-15"/>
        </w:rPr>
        <w:t xml:space="preserve"> </w:t>
      </w:r>
      <w:r>
        <w:t>of</w:t>
      </w:r>
      <w:r>
        <w:rPr>
          <w:spacing w:val="-15"/>
        </w:rPr>
        <w:t xml:space="preserve"> </w:t>
      </w:r>
      <w:r>
        <w:t>investment</w:t>
      </w:r>
      <w:r>
        <w:rPr>
          <w:spacing w:val="-15"/>
        </w:rPr>
        <w:t xml:space="preserve"> </w:t>
      </w:r>
      <w:r>
        <w:t>companies”,</w:t>
      </w:r>
      <w:r>
        <w:rPr>
          <w:spacing w:val="-15"/>
        </w:rPr>
        <w:t xml:space="preserve"> </w:t>
      </w:r>
      <w:r>
        <w:t>if</w:t>
      </w:r>
      <w:r>
        <w:rPr>
          <w:spacing w:val="-15"/>
        </w:rPr>
        <w:t xml:space="preserve"> </w:t>
      </w:r>
      <w:r>
        <w:t>the</w:t>
      </w:r>
      <w:r>
        <w:rPr>
          <w:spacing w:val="-15"/>
        </w:rPr>
        <w:t xml:space="preserve"> </w:t>
      </w:r>
      <w:r>
        <w:t>Transferee is</w:t>
      </w:r>
      <w:r>
        <w:rPr>
          <w:spacing w:val="-2"/>
        </w:rPr>
        <w:t xml:space="preserve"> </w:t>
      </w:r>
      <w:r>
        <w:t>a</w:t>
      </w:r>
      <w:r>
        <w:rPr>
          <w:spacing w:val="-2"/>
        </w:rPr>
        <w:t xml:space="preserve"> </w:t>
      </w:r>
      <w:r>
        <w:t>registered</w:t>
      </w:r>
      <w:r>
        <w:rPr>
          <w:spacing w:val="-2"/>
        </w:rPr>
        <w:t xml:space="preserve"> </w:t>
      </w:r>
      <w:r>
        <w:t>investment</w:t>
      </w:r>
      <w:r>
        <w:rPr>
          <w:spacing w:val="-2"/>
        </w:rPr>
        <w:t xml:space="preserve"> </w:t>
      </w:r>
      <w:r>
        <w:t>company;</w:t>
      </w:r>
      <w:r>
        <w:rPr>
          <w:spacing w:val="-2"/>
        </w:rPr>
        <w:t xml:space="preserve"> </w:t>
      </w:r>
      <w:r>
        <w:t>bank</w:t>
      </w:r>
      <w:r>
        <w:rPr>
          <w:spacing w:val="-2"/>
        </w:rPr>
        <w:t xml:space="preserve"> </w:t>
      </w:r>
      <w:r>
        <w:t>deposit</w:t>
      </w:r>
      <w:r>
        <w:rPr>
          <w:spacing w:val="-2"/>
        </w:rPr>
        <w:t xml:space="preserve"> </w:t>
      </w:r>
      <w:r>
        <w:t>notes</w:t>
      </w:r>
      <w:r>
        <w:rPr>
          <w:spacing w:val="-2"/>
        </w:rPr>
        <w:t xml:space="preserve"> </w:t>
      </w:r>
      <w:r>
        <w:t>and</w:t>
      </w:r>
      <w:r>
        <w:rPr>
          <w:spacing w:val="-2"/>
        </w:rPr>
        <w:t xml:space="preserve"> </w:t>
      </w:r>
      <w:r>
        <w:t>certificates</w:t>
      </w:r>
      <w:r>
        <w:rPr>
          <w:spacing w:val="-2"/>
        </w:rPr>
        <w:t xml:space="preserve"> </w:t>
      </w:r>
      <w:r>
        <w:t>of</w:t>
      </w:r>
      <w:r>
        <w:rPr>
          <w:spacing w:val="-2"/>
        </w:rPr>
        <w:t xml:space="preserve"> </w:t>
      </w:r>
      <w:r>
        <w:t>deposit;</w:t>
      </w:r>
    </w:p>
    <w:p w14:paraId="557B45A2" w14:textId="77777777" w:rsidR="0001751F" w:rsidRDefault="0001751F">
      <w:pPr>
        <w:pStyle w:val="ListParagraph"/>
        <w:numPr>
          <w:ilvl w:val="0"/>
          <w:numId w:val="9"/>
        </w:numPr>
        <w:tabs>
          <w:tab w:val="left" w:pos="1560"/>
        </w:tabs>
        <w:kinsoku w:val="0"/>
        <w:overflowPunct w:val="0"/>
        <w:sectPr w:rsidR="00000000">
          <w:pgSz w:w="12240" w:h="15840"/>
          <w:pgMar w:top="1360" w:right="1280" w:bottom="1120" w:left="1320" w:header="0" w:footer="928" w:gutter="0"/>
          <w:cols w:space="720"/>
          <w:noEndnote/>
        </w:sectPr>
      </w:pPr>
    </w:p>
    <w:p w14:paraId="752B4CBD" w14:textId="77777777" w:rsidR="0001751F" w:rsidRDefault="0001751F">
      <w:pPr>
        <w:pStyle w:val="BodyText"/>
        <w:kinsoku w:val="0"/>
        <w:overflowPunct w:val="0"/>
        <w:spacing w:before="79"/>
        <w:ind w:left="1560"/>
      </w:pPr>
      <w:r>
        <w:lastRenderedPageBreak/>
        <w:t>loan</w:t>
      </w:r>
      <w:r>
        <w:rPr>
          <w:spacing w:val="40"/>
        </w:rPr>
        <w:t xml:space="preserve"> </w:t>
      </w:r>
      <w:r>
        <w:t>participations;</w:t>
      </w:r>
      <w:r>
        <w:rPr>
          <w:spacing w:val="40"/>
        </w:rPr>
        <w:t xml:space="preserve"> </w:t>
      </w:r>
      <w:r>
        <w:t>repurchase</w:t>
      </w:r>
      <w:r>
        <w:rPr>
          <w:spacing w:val="40"/>
        </w:rPr>
        <w:t xml:space="preserve"> </w:t>
      </w:r>
      <w:r>
        <w:t>agreements;</w:t>
      </w:r>
      <w:r>
        <w:rPr>
          <w:spacing w:val="40"/>
        </w:rPr>
        <w:t xml:space="preserve"> </w:t>
      </w:r>
      <w:r>
        <w:t>securities</w:t>
      </w:r>
      <w:r>
        <w:rPr>
          <w:spacing w:val="40"/>
        </w:rPr>
        <w:t xml:space="preserve"> </w:t>
      </w:r>
      <w:r>
        <w:t>owned</w:t>
      </w:r>
      <w:r>
        <w:rPr>
          <w:spacing w:val="40"/>
        </w:rPr>
        <w:t xml:space="preserve"> </w:t>
      </w:r>
      <w:r>
        <w:t>but</w:t>
      </w:r>
      <w:r>
        <w:rPr>
          <w:spacing w:val="40"/>
        </w:rPr>
        <w:t xml:space="preserve"> </w:t>
      </w:r>
      <w:r>
        <w:t>subject</w:t>
      </w:r>
      <w:r>
        <w:rPr>
          <w:spacing w:val="40"/>
        </w:rPr>
        <w:t xml:space="preserve"> </w:t>
      </w:r>
      <w:r>
        <w:t>to</w:t>
      </w:r>
      <w:r>
        <w:rPr>
          <w:spacing w:val="40"/>
        </w:rPr>
        <w:t xml:space="preserve"> </w:t>
      </w:r>
      <w:r>
        <w:t>a repurchase agreement; and currency, interest rate and commodity swaps;</w:t>
      </w:r>
    </w:p>
    <w:p w14:paraId="192BD64A" w14:textId="77777777" w:rsidR="0001751F" w:rsidRDefault="0001751F">
      <w:pPr>
        <w:pStyle w:val="ListParagraph"/>
        <w:numPr>
          <w:ilvl w:val="0"/>
          <w:numId w:val="9"/>
        </w:numPr>
        <w:tabs>
          <w:tab w:val="left" w:pos="1560"/>
        </w:tabs>
        <w:kinsoku w:val="0"/>
        <w:overflowPunct w:val="0"/>
        <w:rPr>
          <w:spacing w:val="-2"/>
        </w:rPr>
      </w:pPr>
      <w:r>
        <w:t xml:space="preserve">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w:t>
      </w:r>
      <w:r>
        <w:rPr>
          <w:spacing w:val="-2"/>
        </w:rPr>
        <w:t>market;</w:t>
      </w:r>
    </w:p>
    <w:p w14:paraId="41C89073" w14:textId="77777777" w:rsidR="0001751F" w:rsidRDefault="0001751F">
      <w:pPr>
        <w:pStyle w:val="ListParagraph"/>
        <w:numPr>
          <w:ilvl w:val="0"/>
          <w:numId w:val="9"/>
        </w:numPr>
        <w:tabs>
          <w:tab w:val="left" w:pos="1560"/>
        </w:tabs>
        <w:kinsoku w:val="0"/>
        <w:overflowPunct w:val="0"/>
      </w:pPr>
      <w:r>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w:t>
      </w:r>
      <w:r>
        <w:rPr>
          <w:spacing w:val="-3"/>
        </w:rPr>
        <w:t xml:space="preserve"> </w:t>
      </w:r>
      <w:r>
        <w:t>13 or 15(d)</w:t>
      </w:r>
      <w:r>
        <w:rPr>
          <w:spacing w:val="-4"/>
        </w:rPr>
        <w:t xml:space="preserve"> </w:t>
      </w:r>
      <w:r>
        <w:t>of the Securities Exchange Act of 1934,</w:t>
      </w:r>
      <w:r>
        <w:rPr>
          <w:spacing w:val="-11"/>
        </w:rPr>
        <w:t xml:space="preserve"> </w:t>
      </w:r>
      <w:r>
        <w:t>as</w:t>
      </w:r>
      <w:r>
        <w:rPr>
          <w:spacing w:val="-11"/>
        </w:rPr>
        <w:t xml:space="preserve"> </w:t>
      </w:r>
      <w:r>
        <w:t>amended,</w:t>
      </w:r>
      <w:r>
        <w:rPr>
          <w:spacing w:val="-11"/>
        </w:rPr>
        <w:t xml:space="preserve"> </w:t>
      </w:r>
      <w:r>
        <w:t>securities</w:t>
      </w:r>
      <w:r>
        <w:rPr>
          <w:spacing w:val="-10"/>
        </w:rPr>
        <w:t xml:space="preserve"> </w:t>
      </w:r>
      <w:r>
        <w:t>owned</w:t>
      </w:r>
      <w:r>
        <w:rPr>
          <w:spacing w:val="-11"/>
        </w:rPr>
        <w:t xml:space="preserve"> </w:t>
      </w:r>
      <w:r>
        <w:t>by</w:t>
      </w:r>
      <w:r>
        <w:rPr>
          <w:spacing w:val="-11"/>
        </w:rPr>
        <w:t xml:space="preserve"> </w:t>
      </w:r>
      <w:r>
        <w:t>such</w:t>
      </w:r>
      <w:r>
        <w:rPr>
          <w:spacing w:val="-11"/>
        </w:rPr>
        <w:t xml:space="preserve"> </w:t>
      </w:r>
      <w:r>
        <w:t>subsidiaries</w:t>
      </w:r>
      <w:r>
        <w:rPr>
          <w:spacing w:val="-10"/>
        </w:rPr>
        <w:t xml:space="preserve"> </w:t>
      </w:r>
      <w:r>
        <w:t>may</w:t>
      </w:r>
      <w:r>
        <w:rPr>
          <w:spacing w:val="-11"/>
        </w:rPr>
        <w:t xml:space="preserve"> </w:t>
      </w:r>
      <w:r>
        <w:t>not</w:t>
      </w:r>
      <w:r>
        <w:rPr>
          <w:spacing w:val="-11"/>
        </w:rPr>
        <w:t xml:space="preserve"> </w:t>
      </w:r>
      <w:r>
        <w:t>be</w:t>
      </w:r>
      <w:r>
        <w:rPr>
          <w:spacing w:val="-11"/>
        </w:rPr>
        <w:t xml:space="preserve"> </w:t>
      </w:r>
      <w:r>
        <w:t>included</w:t>
      </w:r>
      <w:r>
        <w:rPr>
          <w:spacing w:val="-11"/>
        </w:rPr>
        <w:t xml:space="preserve"> </w:t>
      </w:r>
      <w:r>
        <w:t>if</w:t>
      </w:r>
      <w:r>
        <w:rPr>
          <w:spacing w:val="-11"/>
        </w:rPr>
        <w:t xml:space="preserve"> </w:t>
      </w:r>
      <w:r>
        <w:t>the entity itself is a majority-owned subsidiary that would be included in the consolidated financial statements of another enterprise.</w:t>
      </w:r>
    </w:p>
    <w:p w14:paraId="465A7520" w14:textId="77777777" w:rsidR="0001751F" w:rsidRDefault="0001751F">
      <w:pPr>
        <w:pStyle w:val="ListParagraph"/>
        <w:numPr>
          <w:ilvl w:val="0"/>
          <w:numId w:val="11"/>
        </w:numPr>
        <w:tabs>
          <w:tab w:val="left" w:pos="840"/>
        </w:tabs>
        <w:kinsoku w:val="0"/>
        <w:overflowPunct w:val="0"/>
      </w:pPr>
      <w:r>
        <w:t>The</w:t>
      </w:r>
      <w:r>
        <w:rPr>
          <w:spacing w:val="-11"/>
        </w:rPr>
        <w:t xml:space="preserve"> </w:t>
      </w:r>
      <w:r>
        <w:t>Transferor</w:t>
      </w:r>
      <w:r>
        <w:rPr>
          <w:spacing w:val="-11"/>
        </w:rPr>
        <w:t xml:space="preserve"> </w:t>
      </w:r>
      <w:r>
        <w:t>or</w:t>
      </w:r>
      <w:r>
        <w:rPr>
          <w:spacing w:val="-10"/>
        </w:rPr>
        <w:t xml:space="preserve"> </w:t>
      </w:r>
      <w:r>
        <w:t>a</w:t>
      </w:r>
      <w:r>
        <w:rPr>
          <w:spacing w:val="-12"/>
        </w:rPr>
        <w:t xml:space="preserve"> </w:t>
      </w:r>
      <w:r>
        <w:t>person</w:t>
      </w:r>
      <w:r>
        <w:rPr>
          <w:spacing w:val="-10"/>
        </w:rPr>
        <w:t xml:space="preserve"> </w:t>
      </w:r>
      <w:r>
        <w:t>acting</w:t>
      </w:r>
      <w:r>
        <w:rPr>
          <w:spacing w:val="-11"/>
        </w:rPr>
        <w:t xml:space="preserve"> </w:t>
      </w:r>
      <w:r>
        <w:t>on</w:t>
      </w:r>
      <w:r>
        <w:rPr>
          <w:spacing w:val="-11"/>
        </w:rPr>
        <w:t xml:space="preserve"> </w:t>
      </w:r>
      <w:r>
        <w:t>its</w:t>
      </w:r>
      <w:r>
        <w:rPr>
          <w:spacing w:val="-10"/>
        </w:rPr>
        <w:t xml:space="preserve"> </w:t>
      </w:r>
      <w:r>
        <w:t>behalf</w:t>
      </w:r>
      <w:r>
        <w:rPr>
          <w:spacing w:val="-11"/>
        </w:rPr>
        <w:t xml:space="preserve"> </w:t>
      </w:r>
      <w:r>
        <w:t>has</w:t>
      </w:r>
      <w:r>
        <w:rPr>
          <w:spacing w:val="-5"/>
        </w:rPr>
        <w:t xml:space="preserve"> </w:t>
      </w:r>
      <w:r>
        <w:t>taken</w:t>
      </w:r>
      <w:r>
        <w:rPr>
          <w:spacing w:val="-11"/>
        </w:rPr>
        <w:t xml:space="preserve"> </w:t>
      </w:r>
      <w:r>
        <w:t>re</w:t>
      </w:r>
      <w:r>
        <w:t>asonable</w:t>
      </w:r>
      <w:r>
        <w:rPr>
          <w:spacing w:val="-11"/>
        </w:rPr>
        <w:t xml:space="preserve"> </w:t>
      </w:r>
      <w:r>
        <w:t>steps</w:t>
      </w:r>
      <w:r>
        <w:rPr>
          <w:spacing w:val="-11"/>
        </w:rPr>
        <w:t xml:space="preserve"> </w:t>
      </w:r>
      <w:r>
        <w:t>to</w:t>
      </w:r>
      <w:r>
        <w:rPr>
          <w:spacing w:val="-8"/>
        </w:rPr>
        <w:t xml:space="preserve"> </w:t>
      </w:r>
      <w:r>
        <w:t>ensure</w:t>
      </w:r>
      <w:r>
        <w:rPr>
          <w:spacing w:val="-11"/>
        </w:rPr>
        <w:t xml:space="preserve"> </w:t>
      </w:r>
      <w:r>
        <w:t>that</w:t>
      </w:r>
      <w:r>
        <w:rPr>
          <w:spacing w:val="-11"/>
        </w:rPr>
        <w:t xml:space="preserve"> </w:t>
      </w:r>
      <w:r>
        <w:t>the Transferee</w:t>
      </w:r>
      <w:r>
        <w:rPr>
          <w:spacing w:val="-1"/>
        </w:rPr>
        <w:t xml:space="preserve"> </w:t>
      </w:r>
      <w:r>
        <w:t>is</w:t>
      </w:r>
      <w:r>
        <w:rPr>
          <w:spacing w:val="-1"/>
        </w:rPr>
        <w:t xml:space="preserve"> </w:t>
      </w:r>
      <w:r>
        <w:t>aware</w:t>
      </w:r>
      <w:r>
        <w:rPr>
          <w:spacing w:val="-1"/>
        </w:rPr>
        <w:t xml:space="preserve"> </w:t>
      </w:r>
      <w:r>
        <w:t>that</w:t>
      </w:r>
      <w:r>
        <w:rPr>
          <w:spacing w:val="-1"/>
        </w:rPr>
        <w:t xml:space="preserve"> </w:t>
      </w:r>
      <w:r>
        <w:t>the</w:t>
      </w:r>
      <w:r>
        <w:rPr>
          <w:spacing w:val="-1"/>
        </w:rPr>
        <w:t xml:space="preserve"> </w:t>
      </w:r>
      <w:r>
        <w:t>Transferor</w:t>
      </w:r>
      <w:r>
        <w:rPr>
          <w:spacing w:val="-1"/>
        </w:rPr>
        <w:t xml:space="preserve"> </w:t>
      </w:r>
      <w:r>
        <w:t>is</w:t>
      </w:r>
      <w:r>
        <w:rPr>
          <w:spacing w:val="-1"/>
        </w:rPr>
        <w:t xml:space="preserve"> </w:t>
      </w:r>
      <w:r>
        <w:t>relying</w:t>
      </w:r>
      <w:r>
        <w:rPr>
          <w:spacing w:val="-1"/>
        </w:rPr>
        <w:t xml:space="preserve"> </w:t>
      </w:r>
      <w:r>
        <w:t>on</w:t>
      </w:r>
      <w:r>
        <w:rPr>
          <w:spacing w:val="-1"/>
        </w:rPr>
        <w:t xml:space="preserve"> </w:t>
      </w:r>
      <w:r>
        <w:t>the</w:t>
      </w:r>
      <w:r>
        <w:rPr>
          <w:spacing w:val="-1"/>
        </w:rPr>
        <w:t xml:space="preserve"> </w:t>
      </w:r>
      <w:r>
        <w:t>exemption</w:t>
      </w:r>
      <w:r>
        <w:rPr>
          <w:spacing w:val="-1"/>
        </w:rPr>
        <w:t xml:space="preserve"> </w:t>
      </w:r>
      <w:r>
        <w:t>from</w:t>
      </w:r>
      <w:r>
        <w:rPr>
          <w:spacing w:val="-1"/>
        </w:rPr>
        <w:t xml:space="preserve"> </w:t>
      </w:r>
      <w:r>
        <w:t>the</w:t>
      </w:r>
      <w:r>
        <w:rPr>
          <w:spacing w:val="-1"/>
        </w:rPr>
        <w:t xml:space="preserve"> </w:t>
      </w:r>
      <w:r>
        <w:t>provisions</w:t>
      </w:r>
      <w:r>
        <w:rPr>
          <w:spacing w:val="-1"/>
        </w:rPr>
        <w:t xml:space="preserve"> </w:t>
      </w:r>
      <w:r>
        <w:t>of Section 5 of the Securities Act provided by Rule 144A.</w:t>
      </w:r>
    </w:p>
    <w:p w14:paraId="174C354D" w14:textId="77777777" w:rsidR="0001751F" w:rsidRDefault="0001751F">
      <w:pPr>
        <w:pStyle w:val="ListParagraph"/>
        <w:numPr>
          <w:ilvl w:val="0"/>
          <w:numId w:val="11"/>
        </w:numPr>
        <w:tabs>
          <w:tab w:val="left" w:pos="840"/>
        </w:tabs>
        <w:kinsoku w:val="0"/>
        <w:overflowPunct w:val="0"/>
      </w:pPr>
      <w:r>
        <w:t>The</w:t>
      </w:r>
      <w:r>
        <w:rPr>
          <w:spacing w:val="-3"/>
        </w:rPr>
        <w:t xml:space="preserve"> </w:t>
      </w:r>
      <w:r>
        <w:t>Transferor</w:t>
      </w:r>
      <w:r>
        <w:rPr>
          <w:spacing w:val="-3"/>
        </w:rPr>
        <w:t xml:space="preserve"> </w:t>
      </w:r>
      <w:r>
        <w:t>or</w:t>
      </w:r>
      <w:r>
        <w:rPr>
          <w:spacing w:val="-3"/>
        </w:rPr>
        <w:t xml:space="preserve"> </w:t>
      </w:r>
      <w:r>
        <w:t>a</w:t>
      </w:r>
      <w:r>
        <w:rPr>
          <w:spacing w:val="-3"/>
        </w:rPr>
        <w:t xml:space="preserve"> </w:t>
      </w:r>
      <w:r>
        <w:t>person</w:t>
      </w:r>
      <w:r>
        <w:rPr>
          <w:spacing w:val="-3"/>
        </w:rPr>
        <w:t xml:space="preserve"> </w:t>
      </w:r>
      <w:r>
        <w:t>acting</w:t>
      </w:r>
      <w:r>
        <w:rPr>
          <w:spacing w:val="-3"/>
        </w:rPr>
        <w:t xml:space="preserve"> </w:t>
      </w:r>
      <w:r>
        <w:t>on</w:t>
      </w:r>
      <w:r>
        <w:rPr>
          <w:spacing w:val="-3"/>
        </w:rPr>
        <w:t xml:space="preserve"> </w:t>
      </w:r>
      <w:r>
        <w:t>its</w:t>
      </w:r>
      <w:r>
        <w:rPr>
          <w:spacing w:val="-3"/>
        </w:rPr>
        <w:t xml:space="preserve"> </w:t>
      </w:r>
      <w:r>
        <w:t>behalf</w:t>
      </w:r>
      <w:r>
        <w:rPr>
          <w:spacing w:val="-3"/>
        </w:rPr>
        <w:t xml:space="preserve"> </w:t>
      </w:r>
      <w:r>
        <w:t>has</w:t>
      </w:r>
      <w:r>
        <w:rPr>
          <w:spacing w:val="-3"/>
        </w:rPr>
        <w:t xml:space="preserve"> </w:t>
      </w:r>
      <w:r>
        <w:t>furnished,</w:t>
      </w:r>
      <w:r>
        <w:rPr>
          <w:spacing w:val="-3"/>
        </w:rPr>
        <w:t xml:space="preserve"> </w:t>
      </w:r>
      <w:r>
        <w:t>or</w:t>
      </w:r>
      <w:r>
        <w:rPr>
          <w:spacing w:val="-3"/>
        </w:rPr>
        <w:t xml:space="preserve"> </w:t>
      </w:r>
      <w:r>
        <w:t>caused</w:t>
      </w:r>
      <w:r>
        <w:rPr>
          <w:spacing w:val="-3"/>
        </w:rPr>
        <w:t xml:space="preserve"> </w:t>
      </w:r>
      <w:r>
        <w:t>to</w:t>
      </w:r>
      <w:r>
        <w:rPr>
          <w:spacing w:val="-3"/>
        </w:rPr>
        <w:t xml:space="preserve"> </w:t>
      </w:r>
      <w:r>
        <w:t>be</w:t>
      </w:r>
      <w:r>
        <w:rPr>
          <w:spacing w:val="-3"/>
        </w:rPr>
        <w:t xml:space="preserve"> </w:t>
      </w:r>
      <w:r>
        <w:t>furnished,</w:t>
      </w:r>
      <w:r>
        <w:rPr>
          <w:spacing w:val="-3"/>
        </w:rPr>
        <w:t xml:space="preserve"> </w:t>
      </w:r>
      <w:r>
        <w:t>to the Transferee all information regarding (a)</w:t>
      </w:r>
      <w:r>
        <w:rPr>
          <w:spacing w:val="-4"/>
        </w:rPr>
        <w:t xml:space="preserve"> </w:t>
      </w:r>
      <w:r>
        <w:t>the Transferred Notes and payments thereon,</w:t>
      </w:r>
    </w:p>
    <w:p w14:paraId="61A59B4B" w14:textId="77777777" w:rsidR="0001751F" w:rsidRDefault="0001751F">
      <w:pPr>
        <w:pStyle w:val="BodyText"/>
        <w:kinsoku w:val="0"/>
        <w:overflowPunct w:val="0"/>
        <w:spacing w:before="0"/>
        <w:ind w:left="840" w:right="157"/>
        <w:jc w:val="both"/>
      </w:pPr>
      <w:r>
        <w:t>(b)</w:t>
      </w:r>
      <w:r>
        <w:rPr>
          <w:spacing w:val="-3"/>
        </w:rPr>
        <w:t xml:space="preserve"> </w:t>
      </w:r>
      <w:r>
        <w:t>the nature and performance of the Mortgage Loans, (c)</w:t>
      </w:r>
      <w:r>
        <w:rPr>
          <w:spacing w:val="-3"/>
        </w:rPr>
        <w:t xml:space="preserve"> </w:t>
      </w:r>
      <w:r>
        <w:t>the Indenture and the Trust Estate,</w:t>
      </w:r>
      <w:r>
        <w:rPr>
          <w:spacing w:val="-3"/>
        </w:rPr>
        <w:t xml:space="preserve"> </w:t>
      </w:r>
      <w:r>
        <w:t>and</w:t>
      </w:r>
      <w:r>
        <w:rPr>
          <w:spacing w:val="-3"/>
        </w:rPr>
        <w:t xml:space="preserve"> </w:t>
      </w:r>
      <w:r>
        <w:t>(d)</w:t>
      </w:r>
      <w:r>
        <w:rPr>
          <w:spacing w:val="-2"/>
        </w:rPr>
        <w:t xml:space="preserve"> </w:t>
      </w:r>
      <w:r>
        <w:t>any</w:t>
      </w:r>
      <w:r>
        <w:rPr>
          <w:spacing w:val="-3"/>
        </w:rPr>
        <w:t xml:space="preserve"> </w:t>
      </w:r>
      <w:r>
        <w:t>credit</w:t>
      </w:r>
      <w:r>
        <w:rPr>
          <w:spacing w:val="-3"/>
        </w:rPr>
        <w:t xml:space="preserve"> </w:t>
      </w:r>
      <w:r>
        <w:t>enhancement</w:t>
      </w:r>
      <w:r>
        <w:rPr>
          <w:spacing w:val="-3"/>
        </w:rPr>
        <w:t xml:space="preserve"> </w:t>
      </w:r>
      <w:r>
        <w:t>mechanism</w:t>
      </w:r>
      <w:r>
        <w:rPr>
          <w:spacing w:val="-3"/>
        </w:rPr>
        <w:t xml:space="preserve"> </w:t>
      </w:r>
      <w:r>
        <w:t>associated</w:t>
      </w:r>
      <w:r>
        <w:rPr>
          <w:spacing w:val="-3"/>
        </w:rPr>
        <w:t xml:space="preserve"> </w:t>
      </w:r>
      <w:r>
        <w:t>with</w:t>
      </w:r>
      <w:r>
        <w:rPr>
          <w:spacing w:val="-3"/>
        </w:rPr>
        <w:t xml:space="preserve"> </w:t>
      </w:r>
      <w:r>
        <w:t>the</w:t>
      </w:r>
      <w:r>
        <w:rPr>
          <w:spacing w:val="-3"/>
        </w:rPr>
        <w:t xml:space="preserve"> </w:t>
      </w:r>
      <w:r>
        <w:t>Transferred</w:t>
      </w:r>
      <w:r>
        <w:rPr>
          <w:spacing w:val="-3"/>
        </w:rPr>
        <w:t xml:space="preserve"> </w:t>
      </w:r>
      <w:r>
        <w:t>Notes, that the Transferee has requested.</w:t>
      </w:r>
    </w:p>
    <w:p w14:paraId="294381A9" w14:textId="77777777" w:rsidR="0001751F" w:rsidRDefault="0001751F">
      <w:pPr>
        <w:pStyle w:val="BodyText"/>
        <w:kinsoku w:val="0"/>
        <w:overflowPunct w:val="0"/>
        <w:ind w:right="155" w:firstLine="720"/>
        <w:jc w:val="both"/>
      </w:pPr>
      <w:r>
        <w:t>This certificate and the statements contained herein are made for your benefit and the benefit</w:t>
      </w:r>
      <w:r>
        <w:rPr>
          <w:spacing w:val="-5"/>
        </w:rPr>
        <w:t xml:space="preserve"> </w:t>
      </w:r>
      <w:r>
        <w:t>of</w:t>
      </w:r>
      <w:r>
        <w:rPr>
          <w:spacing w:val="-5"/>
        </w:rPr>
        <w:t xml:space="preserve"> </w:t>
      </w:r>
      <w:r>
        <w:t>the</w:t>
      </w:r>
      <w:r>
        <w:rPr>
          <w:spacing w:val="-5"/>
        </w:rPr>
        <w:t xml:space="preserve"> </w:t>
      </w:r>
      <w:r>
        <w:t>Initial</w:t>
      </w:r>
      <w:r>
        <w:rPr>
          <w:spacing w:val="-5"/>
        </w:rPr>
        <w:t xml:space="preserve"> </w:t>
      </w:r>
      <w:r>
        <w:t>Purchasers,</w:t>
      </w:r>
      <w:r>
        <w:rPr>
          <w:spacing w:val="-5"/>
        </w:rPr>
        <w:t xml:space="preserve"> </w:t>
      </w:r>
      <w:r>
        <w:t>the</w:t>
      </w:r>
      <w:r>
        <w:rPr>
          <w:spacing w:val="-5"/>
        </w:rPr>
        <w:t xml:space="preserve"> </w:t>
      </w:r>
      <w:r>
        <w:t>Issuer,</w:t>
      </w:r>
      <w:r>
        <w:rPr>
          <w:spacing w:val="-5"/>
        </w:rPr>
        <w:t xml:space="preserve"> </w:t>
      </w:r>
      <w:r>
        <w:t>the</w:t>
      </w:r>
      <w:r>
        <w:rPr>
          <w:spacing w:val="-5"/>
        </w:rPr>
        <w:t xml:space="preserve"> </w:t>
      </w:r>
      <w:r>
        <w:t>Indenture</w:t>
      </w:r>
      <w:r>
        <w:rPr>
          <w:spacing w:val="-5"/>
        </w:rPr>
        <w:t xml:space="preserve"> </w:t>
      </w:r>
      <w:r>
        <w:t>Trustee</w:t>
      </w:r>
      <w:r>
        <w:rPr>
          <w:spacing w:val="-5"/>
        </w:rPr>
        <w:t xml:space="preserve"> </w:t>
      </w:r>
      <w:r>
        <w:t>and</w:t>
      </w:r>
      <w:r>
        <w:rPr>
          <w:spacing w:val="-5"/>
        </w:rPr>
        <w:t xml:space="preserve"> </w:t>
      </w:r>
      <w:r>
        <w:t>the</w:t>
      </w:r>
      <w:r>
        <w:rPr>
          <w:spacing w:val="-5"/>
        </w:rPr>
        <w:t xml:space="preserve"> </w:t>
      </w:r>
      <w:r>
        <w:t>Note</w:t>
      </w:r>
      <w:r>
        <w:rPr>
          <w:spacing w:val="-5"/>
        </w:rPr>
        <w:t xml:space="preserve"> </w:t>
      </w:r>
      <w:r>
        <w:t>Registrar.</w:t>
      </w:r>
      <w:r>
        <w:rPr>
          <w:spacing w:val="40"/>
        </w:rPr>
        <w:t xml:space="preserve"> </w:t>
      </w:r>
      <w:r>
        <w:t>You</w:t>
      </w:r>
      <w:r>
        <w:rPr>
          <w:spacing w:val="-5"/>
        </w:rPr>
        <w:t xml:space="preserve"> </w:t>
      </w:r>
      <w:r>
        <w:t>are entitled</w:t>
      </w:r>
      <w:r>
        <w:rPr>
          <w:spacing w:val="-14"/>
        </w:rPr>
        <w:t xml:space="preserve"> </w:t>
      </w:r>
      <w:r>
        <w:t>to</w:t>
      </w:r>
      <w:r>
        <w:rPr>
          <w:spacing w:val="-14"/>
        </w:rPr>
        <w:t xml:space="preserve"> </w:t>
      </w:r>
      <w:r>
        <w:t>rely</w:t>
      </w:r>
      <w:r>
        <w:rPr>
          <w:spacing w:val="-15"/>
        </w:rPr>
        <w:t xml:space="preserve"> </w:t>
      </w:r>
      <w:r>
        <w:t>upon</w:t>
      </w:r>
      <w:r>
        <w:rPr>
          <w:spacing w:val="-14"/>
        </w:rPr>
        <w:t xml:space="preserve"> </w:t>
      </w:r>
      <w:r>
        <w:t>this</w:t>
      </w:r>
      <w:r>
        <w:rPr>
          <w:spacing w:val="-14"/>
        </w:rPr>
        <w:t xml:space="preserve"> </w:t>
      </w:r>
      <w:r>
        <w:t>letter</w:t>
      </w:r>
      <w:r>
        <w:rPr>
          <w:spacing w:val="-15"/>
        </w:rPr>
        <w:t xml:space="preserve"> </w:t>
      </w:r>
      <w:r>
        <w:t>and</w:t>
      </w:r>
      <w:r>
        <w:rPr>
          <w:spacing w:val="-14"/>
        </w:rPr>
        <w:t xml:space="preserve"> </w:t>
      </w:r>
      <w:r>
        <w:t>are</w:t>
      </w:r>
      <w:r>
        <w:rPr>
          <w:spacing w:val="-15"/>
        </w:rPr>
        <w:t xml:space="preserve"> </w:t>
      </w:r>
      <w:r>
        <w:t>irrevocably</w:t>
      </w:r>
      <w:r>
        <w:rPr>
          <w:spacing w:val="-12"/>
        </w:rPr>
        <w:t xml:space="preserve"> </w:t>
      </w:r>
      <w:r>
        <w:t>authorized</w:t>
      </w:r>
      <w:r>
        <w:rPr>
          <w:spacing w:val="-15"/>
        </w:rPr>
        <w:t xml:space="preserve"> </w:t>
      </w:r>
      <w:r>
        <w:t>to</w:t>
      </w:r>
      <w:r>
        <w:rPr>
          <w:spacing w:val="-13"/>
        </w:rPr>
        <w:t xml:space="preserve"> </w:t>
      </w:r>
      <w:r>
        <w:t>produce</w:t>
      </w:r>
      <w:r>
        <w:rPr>
          <w:spacing w:val="-15"/>
        </w:rPr>
        <w:t xml:space="preserve"> </w:t>
      </w:r>
      <w:r>
        <w:t>this</w:t>
      </w:r>
      <w:r>
        <w:rPr>
          <w:spacing w:val="-13"/>
        </w:rPr>
        <w:t xml:space="preserve"> </w:t>
      </w:r>
      <w:r>
        <w:t>letter</w:t>
      </w:r>
      <w:r>
        <w:rPr>
          <w:spacing w:val="-15"/>
        </w:rPr>
        <w:t xml:space="preserve"> </w:t>
      </w:r>
      <w:r>
        <w:t>or</w:t>
      </w:r>
      <w:r>
        <w:rPr>
          <w:spacing w:val="-14"/>
        </w:rPr>
        <w:t xml:space="preserve"> </w:t>
      </w:r>
      <w:r>
        <w:t>a</w:t>
      </w:r>
      <w:r>
        <w:rPr>
          <w:spacing w:val="-13"/>
        </w:rPr>
        <w:t xml:space="preserve"> </w:t>
      </w:r>
      <w:r>
        <w:t>copy</w:t>
      </w:r>
      <w:r>
        <w:rPr>
          <w:spacing w:val="-15"/>
        </w:rPr>
        <w:t xml:space="preserve"> </w:t>
      </w:r>
      <w:r>
        <w:t>hereof to</w:t>
      </w:r>
      <w:r>
        <w:rPr>
          <w:spacing w:val="-4"/>
        </w:rPr>
        <w:t xml:space="preserve"> </w:t>
      </w:r>
      <w:r>
        <w:t>any</w:t>
      </w:r>
      <w:r>
        <w:rPr>
          <w:spacing w:val="-4"/>
        </w:rPr>
        <w:t xml:space="preserve"> </w:t>
      </w:r>
      <w:r>
        <w:t>interested</w:t>
      </w:r>
      <w:r>
        <w:rPr>
          <w:spacing w:val="-4"/>
        </w:rPr>
        <w:t xml:space="preserve"> </w:t>
      </w:r>
      <w:r>
        <w:t>party</w:t>
      </w:r>
      <w:r>
        <w:rPr>
          <w:spacing w:val="-4"/>
        </w:rPr>
        <w:t xml:space="preserve"> </w:t>
      </w:r>
      <w:r>
        <w:t>in</w:t>
      </w:r>
      <w:r>
        <w:rPr>
          <w:spacing w:val="-4"/>
        </w:rPr>
        <w:t xml:space="preserve"> </w:t>
      </w:r>
      <w:r>
        <w:t>any</w:t>
      </w:r>
      <w:r>
        <w:rPr>
          <w:spacing w:val="-4"/>
        </w:rPr>
        <w:t xml:space="preserve"> </w:t>
      </w:r>
      <w:r>
        <w:t>administrative</w:t>
      </w:r>
      <w:r>
        <w:rPr>
          <w:spacing w:val="-4"/>
        </w:rPr>
        <w:t xml:space="preserve"> </w:t>
      </w:r>
      <w:r>
        <w:t>or</w:t>
      </w:r>
      <w:r>
        <w:rPr>
          <w:spacing w:val="-4"/>
        </w:rPr>
        <w:t xml:space="preserve"> </w:t>
      </w:r>
      <w:r>
        <w:t>legal</w:t>
      </w:r>
      <w:r>
        <w:rPr>
          <w:spacing w:val="-4"/>
        </w:rPr>
        <w:t xml:space="preserve"> </w:t>
      </w:r>
      <w:r>
        <w:t>proceeding</w:t>
      </w:r>
      <w:r>
        <w:rPr>
          <w:spacing w:val="-4"/>
        </w:rPr>
        <w:t xml:space="preserve"> </w:t>
      </w:r>
      <w:r>
        <w:t>or</w:t>
      </w:r>
      <w:r>
        <w:rPr>
          <w:spacing w:val="-4"/>
        </w:rPr>
        <w:t xml:space="preserve"> </w:t>
      </w:r>
      <w:r>
        <w:t>official</w:t>
      </w:r>
      <w:r>
        <w:rPr>
          <w:spacing w:val="-4"/>
        </w:rPr>
        <w:t xml:space="preserve"> </w:t>
      </w:r>
      <w:r>
        <w:t>inquiry</w:t>
      </w:r>
      <w:r>
        <w:rPr>
          <w:spacing w:val="-4"/>
        </w:rPr>
        <w:t xml:space="preserve"> </w:t>
      </w:r>
      <w:r>
        <w:t>with</w:t>
      </w:r>
      <w:r>
        <w:rPr>
          <w:spacing w:val="-4"/>
        </w:rPr>
        <w:t xml:space="preserve"> </w:t>
      </w:r>
      <w:r>
        <w:t>respect</w:t>
      </w:r>
      <w:r>
        <w:rPr>
          <w:spacing w:val="-4"/>
        </w:rPr>
        <w:t xml:space="preserve"> </w:t>
      </w:r>
      <w:r>
        <w:t>to the matters covered hereby.</w:t>
      </w:r>
    </w:p>
    <w:p w14:paraId="1DD1FC13" w14:textId="77777777" w:rsidR="0001751F" w:rsidRDefault="0001751F">
      <w:pPr>
        <w:pStyle w:val="BodyText"/>
        <w:kinsoku w:val="0"/>
        <w:overflowPunct w:val="0"/>
        <w:spacing w:before="0"/>
        <w:ind w:left="0"/>
        <w:rPr>
          <w:sz w:val="20"/>
          <w:szCs w:val="20"/>
        </w:rPr>
      </w:pPr>
    </w:p>
    <w:p w14:paraId="1BC029EA" w14:textId="1FB1B71E"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48000" behindDoc="0" locked="0" layoutInCell="0" allowOverlap="1" wp14:anchorId="1A5F0622" wp14:editId="0EB3B84A">
                <wp:simplePos x="0" y="0"/>
                <wp:positionH relativeFrom="page">
                  <wp:posOffset>914400</wp:posOffset>
                </wp:positionH>
                <wp:positionV relativeFrom="paragraph">
                  <wp:posOffset>178435</wp:posOffset>
                </wp:positionV>
                <wp:extent cx="2895600" cy="635"/>
                <wp:effectExtent l="0" t="0" r="0" b="0"/>
                <wp:wrapTopAndBottom/>
                <wp:docPr id="11218065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635"/>
                        </a:xfrm>
                        <a:custGeom>
                          <a:avLst/>
                          <a:gdLst>
                            <a:gd name="T0" fmla="*/ 0 w 4560"/>
                            <a:gd name="T1" fmla="*/ 0 h 1"/>
                            <a:gd name="T2" fmla="*/ 4560 w 4560"/>
                            <a:gd name="T3" fmla="*/ 0 h 1"/>
                          </a:gdLst>
                          <a:ahLst/>
                          <a:cxnLst>
                            <a:cxn ang="0">
                              <a:pos x="T0" y="T1"/>
                            </a:cxn>
                            <a:cxn ang="0">
                              <a:pos x="T2" y="T3"/>
                            </a:cxn>
                          </a:cxnLst>
                          <a:rect l="0" t="0" r="r" b="b"/>
                          <a:pathLst>
                            <a:path w="4560" h="1">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84CDA4" id="Freeform 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4.05pt,300pt,14.05pt" coordsize="45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" o:allowincell="f" filled="f" strokeweight=".48pt">
                <v:path arrowok="t" o:connecttype="custom" o:connectlocs="0,0;2895600,0" o:connectangles="0,0"/>
                <w10:wrap type="topAndBottom" anchorx="page"/>
              </v:polyline>
            </w:pict>
          </mc:Fallback>
        </mc:AlternateContent>
      </w:r>
    </w:p>
    <w:p w14:paraId="3614B4A6" w14:textId="77777777" w:rsidR="0001751F" w:rsidRDefault="0001751F">
      <w:pPr>
        <w:pStyle w:val="BodyText"/>
        <w:kinsoku w:val="0"/>
        <w:overflowPunct w:val="0"/>
        <w:spacing w:before="0"/>
        <w:rPr>
          <w:spacing w:val="-2"/>
        </w:rPr>
      </w:pPr>
      <w:r>
        <w:t>[Name</w:t>
      </w:r>
      <w:r>
        <w:rPr>
          <w:spacing w:val="-2"/>
        </w:rPr>
        <w:t xml:space="preserve"> </w:t>
      </w:r>
      <w:r>
        <w:t>of</w:t>
      </w:r>
      <w:r>
        <w:rPr>
          <w:spacing w:val="-1"/>
        </w:rPr>
        <w:t xml:space="preserve"> </w:t>
      </w:r>
      <w:r>
        <w:rPr>
          <w:spacing w:val="-2"/>
        </w:rPr>
        <w:t>Transferor]</w:t>
      </w:r>
    </w:p>
    <w:p w14:paraId="53631873" w14:textId="77777777" w:rsidR="0001751F" w:rsidRDefault="0001751F">
      <w:pPr>
        <w:pStyle w:val="BodyText"/>
        <w:tabs>
          <w:tab w:val="left" w:pos="839"/>
          <w:tab w:val="left" w:pos="4614"/>
        </w:tabs>
        <w:kinsoku w:val="0"/>
        <w:overflowPunct w:val="0"/>
      </w:pPr>
      <w:r>
        <w:rPr>
          <w:spacing w:val="-5"/>
        </w:rPr>
        <w:t>By:</w:t>
      </w:r>
      <w:r>
        <w:tab/>
      </w:r>
      <w:r>
        <w:rPr>
          <w:u w:val="single"/>
        </w:rPr>
        <w:tab/>
      </w:r>
    </w:p>
    <w:p w14:paraId="1BADCCF2" w14:textId="77777777" w:rsidR="0001751F" w:rsidRDefault="0001751F">
      <w:pPr>
        <w:pStyle w:val="BodyText"/>
        <w:kinsoku w:val="0"/>
        <w:overflowPunct w:val="0"/>
        <w:spacing w:before="0"/>
        <w:ind w:right="8880"/>
        <w:rPr>
          <w:spacing w:val="-2"/>
        </w:rPr>
      </w:pPr>
      <w:r>
        <w:rPr>
          <w:spacing w:val="-2"/>
        </w:rPr>
        <w:t>Name:</w:t>
      </w:r>
    </w:p>
    <w:p w14:paraId="759C193B" w14:textId="77777777" w:rsidR="0001751F" w:rsidRDefault="0001751F">
      <w:pPr>
        <w:pStyle w:val="BodyText"/>
        <w:kinsoku w:val="0"/>
        <w:overflowPunct w:val="0"/>
        <w:spacing w:before="0"/>
        <w:ind w:right="8880"/>
        <w:rPr>
          <w:spacing w:val="-2"/>
        </w:rPr>
      </w:pPr>
      <w:r>
        <w:rPr>
          <w:spacing w:val="-2"/>
        </w:rPr>
        <w:t>Title:</w:t>
      </w:r>
    </w:p>
    <w:p w14:paraId="0080EAEB" w14:textId="77777777" w:rsidR="0001751F" w:rsidRDefault="0001751F">
      <w:pPr>
        <w:pStyle w:val="BodyText"/>
        <w:kinsoku w:val="0"/>
        <w:overflowPunct w:val="0"/>
        <w:spacing w:before="0"/>
        <w:ind w:right="8880"/>
        <w:rPr>
          <w:spacing w:val="-2"/>
        </w:rPr>
        <w:sectPr w:rsidR="00000000">
          <w:pgSz w:w="12240" w:h="15840"/>
          <w:pgMar w:top="1360" w:right="1280" w:bottom="1120" w:left="1320" w:header="0" w:footer="928" w:gutter="0"/>
          <w:cols w:space="720"/>
          <w:noEndnote/>
        </w:sectPr>
      </w:pPr>
    </w:p>
    <w:p w14:paraId="6CC0DDDC" w14:textId="77777777" w:rsidR="0001751F" w:rsidRDefault="0001751F">
      <w:pPr>
        <w:pStyle w:val="BodyText"/>
        <w:kinsoku w:val="0"/>
        <w:overflowPunct w:val="0"/>
        <w:spacing w:before="79"/>
        <w:ind w:left="1025" w:right="1060"/>
        <w:jc w:val="center"/>
        <w:rPr>
          <w:b/>
          <w:bCs/>
          <w:spacing w:val="-10"/>
        </w:rPr>
      </w:pPr>
      <w:r>
        <w:rPr>
          <w:b/>
          <w:bCs/>
        </w:rPr>
        <w:lastRenderedPageBreak/>
        <w:t>EXHIBIT</w:t>
      </w:r>
      <w:r>
        <w:rPr>
          <w:b/>
          <w:bCs/>
          <w:spacing w:val="-2"/>
        </w:rPr>
        <w:t xml:space="preserve"> </w:t>
      </w:r>
      <w:r>
        <w:rPr>
          <w:b/>
          <w:bCs/>
        </w:rPr>
        <w:t>C-</w:t>
      </w:r>
      <w:r>
        <w:rPr>
          <w:b/>
          <w:bCs/>
          <w:spacing w:val="-10"/>
        </w:rPr>
        <w:t>2</w:t>
      </w:r>
    </w:p>
    <w:p w14:paraId="3E0C2C5F" w14:textId="77777777" w:rsidR="0001751F" w:rsidRDefault="0001751F">
      <w:pPr>
        <w:pStyle w:val="BodyText"/>
        <w:kinsoku w:val="0"/>
        <w:overflowPunct w:val="0"/>
        <w:spacing w:before="2"/>
        <w:ind w:left="0"/>
        <w:rPr>
          <w:b/>
          <w:bCs/>
          <w:sz w:val="16"/>
          <w:szCs w:val="16"/>
        </w:rPr>
      </w:pPr>
    </w:p>
    <w:p w14:paraId="740F09A8" w14:textId="77777777" w:rsidR="0001751F" w:rsidRDefault="0001751F">
      <w:pPr>
        <w:pStyle w:val="BodyText"/>
        <w:kinsoku w:val="0"/>
        <w:overflowPunct w:val="0"/>
        <w:spacing w:before="2"/>
        <w:ind w:left="0"/>
        <w:rPr>
          <w:b/>
          <w:bCs/>
          <w:sz w:val="16"/>
          <w:szCs w:val="16"/>
        </w:rPr>
        <w:sectPr w:rsidR="00000000">
          <w:footerReference w:type="default" r:id="rId8"/>
          <w:pgSz w:w="12240" w:h="15840"/>
          <w:pgMar w:top="1360" w:right="1280" w:bottom="1120" w:left="1320" w:header="0" w:footer="928" w:gutter="0"/>
          <w:pgNumType w:start="1"/>
          <w:cols w:space="720"/>
          <w:noEndnote/>
        </w:sectPr>
      </w:pPr>
    </w:p>
    <w:p w14:paraId="7FF2675E" w14:textId="77777777" w:rsidR="0001751F" w:rsidRDefault="0001751F">
      <w:pPr>
        <w:pStyle w:val="BodyText"/>
        <w:kinsoku w:val="0"/>
        <w:overflowPunct w:val="0"/>
        <w:spacing w:before="0"/>
        <w:ind w:left="0"/>
        <w:rPr>
          <w:b/>
          <w:bCs/>
        </w:rPr>
      </w:pPr>
    </w:p>
    <w:p w14:paraId="11746C60" w14:textId="77777777" w:rsidR="0001751F" w:rsidRDefault="0001751F">
      <w:pPr>
        <w:pStyle w:val="BodyText"/>
        <w:kinsoku w:val="0"/>
        <w:overflowPunct w:val="0"/>
        <w:spacing w:before="0"/>
        <w:ind w:left="0"/>
        <w:rPr>
          <w:b/>
          <w:bCs/>
        </w:rPr>
      </w:pPr>
    </w:p>
    <w:p w14:paraId="3A6E4FA7" w14:textId="77777777" w:rsidR="0001751F" w:rsidRDefault="0001751F">
      <w:pPr>
        <w:pStyle w:val="BodyText"/>
        <w:kinsoku w:val="0"/>
        <w:overflowPunct w:val="0"/>
        <w:spacing w:before="54"/>
        <w:ind w:left="0"/>
        <w:rPr>
          <w:b/>
          <w:bCs/>
        </w:rPr>
      </w:pPr>
    </w:p>
    <w:p w14:paraId="34F29D06" w14:textId="77777777" w:rsidR="0001751F" w:rsidRDefault="0001751F">
      <w:pPr>
        <w:pStyle w:val="BodyText"/>
        <w:tabs>
          <w:tab w:val="left" w:pos="1539"/>
          <w:tab w:val="left" w:pos="2193"/>
        </w:tabs>
        <w:kinsoku w:val="0"/>
        <w:overflowPunct w:val="0"/>
        <w:spacing w:before="0"/>
      </w:pPr>
      <w:r>
        <w:t xml:space="preserve">Date: </w:t>
      </w:r>
      <w:r>
        <w:rPr>
          <w:u w:val="single"/>
        </w:rPr>
        <w:tab/>
      </w:r>
      <w:r>
        <w:t xml:space="preserve">, </w:t>
      </w:r>
      <w:r>
        <w:rPr>
          <w:u w:val="single"/>
        </w:rPr>
        <w:tab/>
      </w:r>
    </w:p>
    <w:p w14:paraId="5A7EC379" w14:textId="77777777" w:rsidR="0001751F" w:rsidRDefault="0001751F">
      <w:pPr>
        <w:pStyle w:val="BodyText"/>
        <w:kinsoku w:val="0"/>
        <w:overflowPunct w:val="0"/>
        <w:rPr>
          <w:spacing w:val="-4"/>
        </w:rPr>
      </w:pPr>
      <w:r>
        <w:t xml:space="preserve">Citibank, </w:t>
      </w:r>
      <w:r>
        <w:rPr>
          <w:spacing w:val="-4"/>
        </w:rPr>
        <w:t>N.A.</w:t>
      </w:r>
    </w:p>
    <w:p w14:paraId="4C1DE00F" w14:textId="77777777" w:rsidR="0001751F" w:rsidRDefault="0001751F">
      <w:pPr>
        <w:pStyle w:val="BodyText"/>
        <w:kinsoku w:val="0"/>
        <w:overflowPunct w:val="0"/>
        <w:spacing w:before="90"/>
        <w:ind w:left="240" w:right="2591" w:hanging="120"/>
        <w:rPr>
          <w:b/>
          <w:bCs/>
        </w:rPr>
      </w:pPr>
      <w:r>
        <w:br w:type="column"/>
      </w:r>
      <w:r>
        <w:rPr>
          <w:b/>
          <w:bCs/>
        </w:rPr>
        <w:t>FORM</w:t>
      </w:r>
      <w:r>
        <w:rPr>
          <w:b/>
          <w:bCs/>
          <w:spacing w:val="-9"/>
        </w:rPr>
        <w:t xml:space="preserve"> </w:t>
      </w:r>
      <w:r>
        <w:rPr>
          <w:b/>
          <w:bCs/>
        </w:rPr>
        <w:t>OF</w:t>
      </w:r>
      <w:r>
        <w:rPr>
          <w:b/>
          <w:bCs/>
          <w:spacing w:val="-9"/>
        </w:rPr>
        <w:t xml:space="preserve"> </w:t>
      </w:r>
      <w:r>
        <w:rPr>
          <w:b/>
          <w:bCs/>
        </w:rPr>
        <w:t>PURCHASER’S</w:t>
      </w:r>
      <w:r>
        <w:rPr>
          <w:b/>
          <w:bCs/>
          <w:spacing w:val="-9"/>
        </w:rPr>
        <w:t xml:space="preserve"> </w:t>
      </w:r>
      <w:r>
        <w:rPr>
          <w:b/>
          <w:bCs/>
        </w:rPr>
        <w:t>LETTER</w:t>
      </w:r>
      <w:r>
        <w:rPr>
          <w:b/>
          <w:bCs/>
          <w:spacing w:val="-9"/>
        </w:rPr>
        <w:t xml:space="preserve"> </w:t>
      </w:r>
      <w:r>
        <w:rPr>
          <w:b/>
          <w:bCs/>
        </w:rPr>
        <w:t>FOR QUALIFIED INSTITUTIONAL BUYER</w:t>
      </w:r>
    </w:p>
    <w:p w14:paraId="312976E4" w14:textId="77777777" w:rsidR="0001751F" w:rsidRDefault="0001751F">
      <w:pPr>
        <w:pStyle w:val="BodyText"/>
        <w:kinsoku w:val="0"/>
        <w:overflowPunct w:val="0"/>
        <w:spacing w:before="90"/>
        <w:ind w:left="240" w:right="2591" w:hanging="120"/>
        <w:rPr>
          <w:b/>
          <w:bCs/>
        </w:rPr>
        <w:sectPr w:rsidR="00000000">
          <w:type w:val="continuous"/>
          <w:pgSz w:w="12240" w:h="15840"/>
          <w:pgMar w:top="1360" w:right="1280" w:bottom="1120" w:left="1320" w:header="720" w:footer="720" w:gutter="0"/>
          <w:cols w:num="2" w:space="720" w:equalWidth="0">
            <w:col w:w="2234" w:space="197"/>
            <w:col w:w="7209"/>
          </w:cols>
          <w:noEndnote/>
        </w:sectPr>
      </w:pPr>
    </w:p>
    <w:p w14:paraId="1EC2E1B2" w14:textId="77777777" w:rsidR="0001751F" w:rsidRDefault="0001751F">
      <w:pPr>
        <w:pStyle w:val="BodyText"/>
        <w:kinsoku w:val="0"/>
        <w:overflowPunct w:val="0"/>
        <w:spacing w:before="0"/>
        <w:ind w:right="5213"/>
      </w:pPr>
      <w:r>
        <w:t>480</w:t>
      </w:r>
      <w:r>
        <w:rPr>
          <w:spacing w:val="-10"/>
        </w:rPr>
        <w:t xml:space="preserve"> </w:t>
      </w:r>
      <w:r>
        <w:t>Washington</w:t>
      </w:r>
      <w:r>
        <w:rPr>
          <w:spacing w:val="-10"/>
        </w:rPr>
        <w:t xml:space="preserve"> </w:t>
      </w:r>
      <w:r>
        <w:t>Boulevard,</w:t>
      </w:r>
      <w:r>
        <w:rPr>
          <w:spacing w:val="-10"/>
        </w:rPr>
        <w:t xml:space="preserve"> </w:t>
      </w:r>
      <w:r>
        <w:t>16th</w:t>
      </w:r>
      <w:r>
        <w:rPr>
          <w:spacing w:val="-10"/>
        </w:rPr>
        <w:t xml:space="preserve"> </w:t>
      </w:r>
      <w:r>
        <w:t>Floor Jersey City, New Jersey, 07310</w:t>
      </w:r>
    </w:p>
    <w:p w14:paraId="35592D7A" w14:textId="77777777" w:rsidR="0001751F" w:rsidRDefault="0001751F">
      <w:pPr>
        <w:pStyle w:val="BodyText"/>
        <w:kinsoku w:val="0"/>
        <w:overflowPunct w:val="0"/>
        <w:spacing w:before="0"/>
        <w:rPr>
          <w:spacing w:val="-10"/>
        </w:rPr>
      </w:pPr>
      <w:r>
        <w:t>Attn:</w:t>
      </w:r>
      <w:r>
        <w:rPr>
          <w:spacing w:val="-1"/>
        </w:rPr>
        <w:t xml:space="preserve"> </w:t>
      </w:r>
      <w:r>
        <w:t>Agency &amp; Trust, VERUS 2024-</w:t>
      </w:r>
      <w:r>
        <w:rPr>
          <w:spacing w:val="-10"/>
        </w:rPr>
        <w:t>5</w:t>
      </w:r>
    </w:p>
    <w:p w14:paraId="3932638F" w14:textId="77777777" w:rsidR="0001751F" w:rsidRDefault="0001751F">
      <w:pPr>
        <w:pStyle w:val="BodyText"/>
        <w:kinsoku w:val="0"/>
        <w:overflowPunct w:val="0"/>
        <w:ind w:right="3279"/>
      </w:pPr>
      <w:r>
        <w:t>Wilmington</w:t>
      </w:r>
      <w:r>
        <w:rPr>
          <w:spacing w:val="-5"/>
        </w:rPr>
        <w:t xml:space="preserve"> </w:t>
      </w:r>
      <w:r>
        <w:t>Savings</w:t>
      </w:r>
      <w:r>
        <w:rPr>
          <w:spacing w:val="-6"/>
        </w:rPr>
        <w:t xml:space="preserve"> </w:t>
      </w:r>
      <w:r>
        <w:t>Fund</w:t>
      </w:r>
      <w:r>
        <w:rPr>
          <w:spacing w:val="-5"/>
        </w:rPr>
        <w:t xml:space="preserve"> </w:t>
      </w:r>
      <w:r>
        <w:t>Society,</w:t>
      </w:r>
      <w:r>
        <w:rPr>
          <w:spacing w:val="-5"/>
        </w:rPr>
        <w:t xml:space="preserve"> </w:t>
      </w:r>
      <w:r>
        <w:t>FSB,</w:t>
      </w:r>
      <w:r>
        <w:rPr>
          <w:spacing w:val="-5"/>
        </w:rPr>
        <w:t xml:space="preserve"> </w:t>
      </w:r>
      <w:r>
        <w:t>As</w:t>
      </w:r>
      <w:r>
        <w:rPr>
          <w:spacing w:val="-6"/>
        </w:rPr>
        <w:t xml:space="preserve"> </w:t>
      </w:r>
      <w:r>
        <w:t>Indenture</w:t>
      </w:r>
      <w:r>
        <w:rPr>
          <w:spacing w:val="-6"/>
        </w:rPr>
        <w:t xml:space="preserve"> </w:t>
      </w:r>
      <w:r>
        <w:t>Trustee 500 Delaware Avenue, 11</w:t>
      </w:r>
      <w:r>
        <w:rPr>
          <w:vertAlign w:val="superscript"/>
        </w:rPr>
        <w:t>th</w:t>
      </w:r>
      <w:r>
        <w:t xml:space="preserve"> Floor</w:t>
      </w:r>
    </w:p>
    <w:p w14:paraId="5D222E4D" w14:textId="77777777" w:rsidR="0001751F" w:rsidRDefault="0001751F">
      <w:pPr>
        <w:pStyle w:val="BodyText"/>
        <w:kinsoku w:val="0"/>
        <w:overflowPunct w:val="0"/>
        <w:spacing w:before="0"/>
        <w:rPr>
          <w:spacing w:val="-2"/>
        </w:rPr>
      </w:pPr>
      <w:r>
        <w:t>Wilmington,</w:t>
      </w:r>
      <w:r>
        <w:rPr>
          <w:spacing w:val="-1"/>
        </w:rPr>
        <w:t xml:space="preserve"> </w:t>
      </w:r>
      <w:r>
        <w:t>DE</w:t>
      </w:r>
      <w:r>
        <w:rPr>
          <w:spacing w:val="-1"/>
        </w:rPr>
        <w:t xml:space="preserve"> </w:t>
      </w:r>
      <w:r>
        <w:rPr>
          <w:spacing w:val="-2"/>
        </w:rPr>
        <w:t>19801</w:t>
      </w:r>
    </w:p>
    <w:p w14:paraId="03573983" w14:textId="77777777" w:rsidR="0001751F" w:rsidRDefault="0001751F">
      <w:pPr>
        <w:pStyle w:val="BodyText"/>
        <w:kinsoku w:val="0"/>
        <w:overflowPunct w:val="0"/>
        <w:spacing w:before="0"/>
        <w:rPr>
          <w:spacing w:val="-10"/>
        </w:rPr>
      </w:pPr>
      <w:r>
        <w:t>Attention:</w:t>
      </w:r>
      <w:r>
        <w:rPr>
          <w:spacing w:val="-3"/>
        </w:rPr>
        <w:t xml:space="preserve"> </w:t>
      </w:r>
      <w:r>
        <w:t>Corporate Trust</w:t>
      </w:r>
      <w:r>
        <w:rPr>
          <w:spacing w:val="-1"/>
        </w:rPr>
        <w:t xml:space="preserve"> </w:t>
      </w:r>
      <w:r>
        <w:t>– VERUS 2024-</w:t>
      </w:r>
      <w:r>
        <w:rPr>
          <w:spacing w:val="-10"/>
        </w:rPr>
        <w:t>5</w:t>
      </w:r>
    </w:p>
    <w:p w14:paraId="4445FB88" w14:textId="77777777" w:rsidR="0001751F" w:rsidRDefault="0001751F">
      <w:pPr>
        <w:pStyle w:val="BodyText"/>
        <w:tabs>
          <w:tab w:val="left" w:pos="839"/>
        </w:tabs>
        <w:kinsoku w:val="0"/>
        <w:overflowPunct w:val="0"/>
      </w:pPr>
      <w:r>
        <w:rPr>
          <w:spacing w:val="-5"/>
        </w:rPr>
        <w:t>Re:</w:t>
      </w:r>
      <w:r>
        <w:tab/>
      </w:r>
      <w:r>
        <w:rPr>
          <w:u w:val="single"/>
        </w:rPr>
        <w:t>Verus</w:t>
      </w:r>
      <w:r>
        <w:rPr>
          <w:spacing w:val="-2"/>
          <w:u w:val="single"/>
        </w:rPr>
        <w:t xml:space="preserve"> </w:t>
      </w:r>
      <w:r>
        <w:rPr>
          <w:u w:val="single"/>
        </w:rPr>
        <w:t>Securitization</w:t>
      </w:r>
      <w:r>
        <w:rPr>
          <w:spacing w:val="-2"/>
          <w:u w:val="single"/>
        </w:rPr>
        <w:t xml:space="preserve"> </w:t>
      </w:r>
      <w:r>
        <w:rPr>
          <w:u w:val="single"/>
        </w:rPr>
        <w:t>Trust</w:t>
      </w:r>
      <w:r>
        <w:rPr>
          <w:spacing w:val="-2"/>
          <w:u w:val="single"/>
        </w:rPr>
        <w:t xml:space="preserve"> </w:t>
      </w:r>
      <w:r>
        <w:rPr>
          <w:u w:val="single"/>
        </w:rPr>
        <w:t>2024-5</w:t>
      </w:r>
      <w:r>
        <w:rPr>
          <w:spacing w:val="-1"/>
          <w:u w:val="single"/>
        </w:rPr>
        <w:t xml:space="preserve"> </w:t>
      </w:r>
      <w:r>
        <w:rPr>
          <w:u w:val="single"/>
        </w:rPr>
        <w:t>Mortgage-Backed</w:t>
      </w:r>
      <w:r>
        <w:rPr>
          <w:spacing w:val="-2"/>
          <w:u w:val="single"/>
        </w:rPr>
        <w:t xml:space="preserve"> </w:t>
      </w:r>
      <w:r>
        <w:rPr>
          <w:u w:val="single"/>
        </w:rPr>
        <w:t>Notes,</w:t>
      </w:r>
      <w:r>
        <w:rPr>
          <w:spacing w:val="-2"/>
          <w:u w:val="single"/>
        </w:rPr>
        <w:t xml:space="preserve"> </w:t>
      </w:r>
      <w:r>
        <w:rPr>
          <w:u w:val="single"/>
        </w:rPr>
        <w:t>Series</w:t>
      </w:r>
      <w:r>
        <w:rPr>
          <w:spacing w:val="-1"/>
          <w:u w:val="single"/>
        </w:rPr>
        <w:t xml:space="preserve"> </w:t>
      </w:r>
      <w:r>
        <w:rPr>
          <w:u w:val="single"/>
        </w:rPr>
        <w:t>2024-</w:t>
      </w:r>
      <w:r>
        <w:rPr>
          <w:spacing w:val="-10"/>
          <w:u w:val="single"/>
        </w:rPr>
        <w:t>5</w:t>
      </w:r>
    </w:p>
    <w:p w14:paraId="4BCF58F0" w14:textId="77777777" w:rsidR="0001751F" w:rsidRDefault="0001751F">
      <w:pPr>
        <w:pStyle w:val="BodyText"/>
        <w:kinsoku w:val="0"/>
        <w:overflowPunct w:val="0"/>
        <w:ind w:right="157" w:firstLine="720"/>
        <w:jc w:val="both"/>
      </w:pPr>
      <w:r>
        <w:t>Reference is hereby made to the Indenture, dated as of June 20, 2024 (as amended from time to time, the “</w:t>
      </w:r>
      <w:r>
        <w:rPr>
          <w:u w:val="single"/>
        </w:rPr>
        <w:t>Indenture</w:t>
      </w:r>
      <w:r>
        <w:t>”), by and among Verus Securitization Trust 2024-5, as Issuer, Nationstar Mortgage LLC, as Master Servicer, Citibank, N.A., as Paying Agent and Note Registrar, and Wilmington Savings Fund Society, FSB, as Indenture Trustee.</w:t>
      </w:r>
      <w:r>
        <w:rPr>
          <w:spacing w:val="40"/>
        </w:rPr>
        <w:t xml:space="preserve"> </w:t>
      </w:r>
      <w:r>
        <w:t>Capitalized terms used but not defined herein shall have the meanings given to them in the Indenture.</w:t>
      </w:r>
    </w:p>
    <w:p w14:paraId="6C93C26E" w14:textId="77777777" w:rsidR="0001751F" w:rsidRDefault="0001751F">
      <w:pPr>
        <w:pStyle w:val="BodyText"/>
        <w:tabs>
          <w:tab w:val="left" w:pos="7163"/>
        </w:tabs>
        <w:kinsoku w:val="0"/>
        <w:overflowPunct w:val="0"/>
        <w:ind w:right="157" w:firstLine="720"/>
        <w:jc w:val="both"/>
      </w:pPr>
      <w:r>
        <w:t>In</w:t>
      </w:r>
      <w:r>
        <w:rPr>
          <w:spacing w:val="40"/>
        </w:rPr>
        <w:t xml:space="preserve"> </w:t>
      </w:r>
      <w:r>
        <w:t>connection</w:t>
      </w:r>
      <w:r>
        <w:rPr>
          <w:spacing w:val="40"/>
        </w:rPr>
        <w:t xml:space="preserve"> </w:t>
      </w:r>
      <w:r>
        <w:t>with</w:t>
      </w:r>
      <w:r>
        <w:rPr>
          <w:spacing w:val="40"/>
        </w:rPr>
        <w:t xml:space="preserve"> </w:t>
      </w:r>
      <w:r>
        <w:t>our</w:t>
      </w:r>
      <w:r>
        <w:rPr>
          <w:spacing w:val="40"/>
        </w:rPr>
        <w:t xml:space="preserve"> </w:t>
      </w:r>
      <w:r>
        <w:t>proposed</w:t>
      </w:r>
      <w:r>
        <w:rPr>
          <w:spacing w:val="40"/>
        </w:rPr>
        <w:t xml:space="preserve"> </w:t>
      </w:r>
      <w:r>
        <w:t>purchase</w:t>
      </w:r>
      <w:r>
        <w:rPr>
          <w:spacing w:val="40"/>
        </w:rPr>
        <w:t xml:space="preserve"> </w:t>
      </w:r>
      <w:r>
        <w:t>of</w:t>
      </w:r>
      <w:r>
        <w:rPr>
          <w:spacing w:val="40"/>
        </w:rPr>
        <w:t xml:space="preserve"> </w:t>
      </w:r>
      <w:r>
        <w:t>$</w:t>
      </w:r>
      <w:r>
        <w:rPr>
          <w:u w:val="single"/>
        </w:rPr>
        <w:tab/>
      </w:r>
      <w:r>
        <w:rPr>
          <w:spacing w:val="-12"/>
        </w:rPr>
        <w:t xml:space="preserve"> </w:t>
      </w:r>
      <w:r>
        <w:t>Denomination or Note Notional Amount, as applicable, of Verus Securitization Trust 2024-5 Mortgage-Backed Notes, Series</w:t>
      </w:r>
      <w:r>
        <w:rPr>
          <w:spacing w:val="-3"/>
        </w:rPr>
        <w:t xml:space="preserve"> </w:t>
      </w:r>
      <w:r>
        <w:t>2024-5,</w:t>
      </w:r>
      <w:r>
        <w:rPr>
          <w:spacing w:val="-2"/>
        </w:rPr>
        <w:t xml:space="preserve"> </w:t>
      </w:r>
      <w:r>
        <w:t>Class</w:t>
      </w:r>
      <w:r>
        <w:rPr>
          <w:spacing w:val="-3"/>
        </w:rPr>
        <w:t xml:space="preserve"> </w:t>
      </w:r>
      <w:r>
        <w:t>[</w:t>
      </w:r>
      <w:r>
        <w:rPr>
          <w:spacing w:val="80"/>
          <w:u w:val="single"/>
        </w:rPr>
        <w:t xml:space="preserve">  </w:t>
      </w:r>
      <w:r>
        <w:t>]</w:t>
      </w:r>
      <w:r>
        <w:rPr>
          <w:spacing w:val="-3"/>
        </w:rPr>
        <w:t xml:space="preserve"> </w:t>
      </w:r>
      <w:r>
        <w:t>(the</w:t>
      </w:r>
      <w:r>
        <w:rPr>
          <w:spacing w:val="-3"/>
        </w:rPr>
        <w:t xml:space="preserve"> </w:t>
      </w:r>
      <w:r>
        <w:t>“</w:t>
      </w:r>
      <w:r>
        <w:rPr>
          <w:u w:val="single"/>
        </w:rPr>
        <w:t>Transferred</w:t>
      </w:r>
      <w:r>
        <w:rPr>
          <w:spacing w:val="-2"/>
          <w:u w:val="single"/>
        </w:rPr>
        <w:t xml:space="preserve"> </w:t>
      </w:r>
      <w:r>
        <w:rPr>
          <w:u w:val="single"/>
        </w:rPr>
        <w:t>Notes</w:t>
      </w:r>
      <w:r>
        <w:t>”),</w:t>
      </w:r>
      <w:r>
        <w:rPr>
          <w:spacing w:val="-2"/>
        </w:rPr>
        <w:t xml:space="preserve"> </w:t>
      </w:r>
      <w:r>
        <w:t>the</w:t>
      </w:r>
      <w:r>
        <w:rPr>
          <w:spacing w:val="-2"/>
        </w:rPr>
        <w:t xml:space="preserve"> </w:t>
      </w:r>
      <w:r>
        <w:t>undersigned</w:t>
      </w:r>
      <w:r>
        <w:rPr>
          <w:spacing w:val="-2"/>
        </w:rPr>
        <w:t xml:space="preserve"> </w:t>
      </w:r>
      <w:r>
        <w:t>(the</w:t>
      </w:r>
      <w:r>
        <w:rPr>
          <w:spacing w:val="-2"/>
        </w:rPr>
        <w:t xml:space="preserve"> </w:t>
      </w:r>
      <w:r>
        <w:t>“</w:t>
      </w:r>
      <w:r>
        <w:rPr>
          <w:u w:val="single"/>
        </w:rPr>
        <w:t>Transferee</w:t>
      </w:r>
      <w:r>
        <w:t>”)</w:t>
      </w:r>
      <w:r>
        <w:rPr>
          <w:spacing w:val="-3"/>
        </w:rPr>
        <w:t xml:space="preserve"> </w:t>
      </w:r>
      <w:r>
        <w:t>hereby certifies, represents and warrants that:</w:t>
      </w:r>
    </w:p>
    <w:p w14:paraId="7B96EE98" w14:textId="77777777" w:rsidR="0001751F" w:rsidRDefault="0001751F">
      <w:pPr>
        <w:pStyle w:val="ListParagraph"/>
        <w:numPr>
          <w:ilvl w:val="0"/>
          <w:numId w:val="8"/>
        </w:numPr>
        <w:tabs>
          <w:tab w:val="left" w:pos="840"/>
        </w:tabs>
        <w:kinsoku w:val="0"/>
        <w:overflowPunct w:val="0"/>
        <w:ind w:right="156"/>
      </w:pPr>
      <w:r>
        <w:t>The Transferee is a “qualified institutional buyer” (a “</w:t>
      </w:r>
      <w:r>
        <w:rPr>
          <w:u w:val="single"/>
        </w:rPr>
        <w:t>Qualified Institutional Buyer</w:t>
      </w:r>
      <w:r>
        <w:t>”)</w:t>
      </w:r>
      <w:r>
        <w:rPr>
          <w:spacing w:val="-3"/>
        </w:rPr>
        <w:t xml:space="preserve"> </w:t>
      </w:r>
      <w:r>
        <w:t>as that term is defined in Rule 144A (“</w:t>
      </w:r>
      <w:r>
        <w:rPr>
          <w:u w:val="single"/>
        </w:rPr>
        <w:t>Rule 144A</w:t>
      </w:r>
      <w:r>
        <w:t>”)</w:t>
      </w:r>
      <w:r>
        <w:rPr>
          <w:spacing w:val="-3"/>
        </w:rPr>
        <w:t xml:space="preserve"> </w:t>
      </w:r>
      <w:r>
        <w:t>under the Securities Act of 1933, as amended</w:t>
      </w:r>
      <w:r>
        <w:rPr>
          <w:spacing w:val="-7"/>
        </w:rPr>
        <w:t xml:space="preserve"> </w:t>
      </w:r>
      <w:r>
        <w:t>(the</w:t>
      </w:r>
      <w:r>
        <w:rPr>
          <w:spacing w:val="-7"/>
        </w:rPr>
        <w:t xml:space="preserve"> </w:t>
      </w:r>
      <w:r>
        <w:t>“</w:t>
      </w:r>
      <w:r>
        <w:rPr>
          <w:u w:val="single"/>
        </w:rPr>
        <w:t>Securities</w:t>
      </w:r>
      <w:r>
        <w:rPr>
          <w:spacing w:val="-9"/>
          <w:u w:val="single"/>
        </w:rPr>
        <w:t xml:space="preserve"> </w:t>
      </w:r>
      <w:r>
        <w:rPr>
          <w:u w:val="single"/>
        </w:rPr>
        <w:t>Act</w:t>
      </w:r>
      <w:r>
        <w:t>”),</w:t>
      </w:r>
      <w:r>
        <w:rPr>
          <w:spacing w:val="-10"/>
        </w:rPr>
        <w:t xml:space="preserve"> </w:t>
      </w:r>
      <w:r>
        <w:t>and</w:t>
      </w:r>
      <w:r>
        <w:rPr>
          <w:spacing w:val="-7"/>
        </w:rPr>
        <w:t xml:space="preserve"> </w:t>
      </w:r>
      <w:r>
        <w:t>has</w:t>
      </w:r>
      <w:r>
        <w:rPr>
          <w:spacing w:val="-7"/>
        </w:rPr>
        <w:t xml:space="preserve"> </w:t>
      </w:r>
      <w:r>
        <w:t>completed</w:t>
      </w:r>
      <w:r>
        <w:rPr>
          <w:spacing w:val="-7"/>
        </w:rPr>
        <w:t xml:space="preserve"> </w:t>
      </w:r>
      <w:r>
        <w:t>one</w:t>
      </w:r>
      <w:r>
        <w:rPr>
          <w:spacing w:val="-7"/>
        </w:rPr>
        <w:t xml:space="preserve"> </w:t>
      </w:r>
      <w:r>
        <w:t>of</w:t>
      </w:r>
      <w:r>
        <w:rPr>
          <w:spacing w:val="-7"/>
        </w:rPr>
        <w:t xml:space="preserve"> </w:t>
      </w:r>
      <w:r>
        <w:t>the</w:t>
      </w:r>
      <w:r>
        <w:rPr>
          <w:spacing w:val="-7"/>
        </w:rPr>
        <w:t xml:space="preserve"> </w:t>
      </w:r>
      <w:r>
        <w:t>forms</w:t>
      </w:r>
      <w:r>
        <w:rPr>
          <w:spacing w:val="-7"/>
        </w:rPr>
        <w:t xml:space="preserve"> </w:t>
      </w:r>
      <w:r>
        <w:t>of</w:t>
      </w:r>
      <w:r>
        <w:rPr>
          <w:spacing w:val="-7"/>
        </w:rPr>
        <w:t xml:space="preserve"> </w:t>
      </w:r>
      <w:r>
        <w:t>certification</w:t>
      </w:r>
      <w:r>
        <w:rPr>
          <w:spacing w:val="-7"/>
        </w:rPr>
        <w:t xml:space="preserve"> </w:t>
      </w:r>
      <w:r>
        <w:t>to</w:t>
      </w:r>
      <w:r>
        <w:rPr>
          <w:spacing w:val="-7"/>
        </w:rPr>
        <w:t xml:space="preserve"> </w:t>
      </w:r>
      <w:r>
        <w:t>that effect</w:t>
      </w:r>
      <w:r>
        <w:rPr>
          <w:spacing w:val="-2"/>
        </w:rPr>
        <w:t xml:space="preserve"> </w:t>
      </w:r>
      <w:r>
        <w:t>attached</w:t>
      </w:r>
      <w:r>
        <w:rPr>
          <w:spacing w:val="-2"/>
        </w:rPr>
        <w:t xml:space="preserve"> </w:t>
      </w:r>
      <w:r>
        <w:t>hereto</w:t>
      </w:r>
      <w:r>
        <w:rPr>
          <w:spacing w:val="-2"/>
        </w:rPr>
        <w:t xml:space="preserve"> </w:t>
      </w:r>
      <w:r>
        <w:t xml:space="preserve">as </w:t>
      </w:r>
      <w:r>
        <w:rPr>
          <w:u w:val="single"/>
        </w:rPr>
        <w:t>Annex</w:t>
      </w:r>
      <w:r>
        <w:rPr>
          <w:spacing w:val="-3"/>
          <w:u w:val="single"/>
        </w:rPr>
        <w:t xml:space="preserve"> </w:t>
      </w:r>
      <w:r>
        <w:rPr>
          <w:u w:val="single"/>
        </w:rPr>
        <w:t>1</w:t>
      </w:r>
      <w:r>
        <w:t xml:space="preserve"> and</w:t>
      </w:r>
      <w:r>
        <w:rPr>
          <w:spacing w:val="-3"/>
        </w:rPr>
        <w:t xml:space="preserve"> </w:t>
      </w:r>
      <w:r>
        <w:rPr>
          <w:u w:val="single"/>
        </w:rPr>
        <w:t>Annex</w:t>
      </w:r>
      <w:r>
        <w:rPr>
          <w:spacing w:val="-2"/>
          <w:u w:val="single"/>
        </w:rPr>
        <w:t xml:space="preserve"> </w:t>
      </w:r>
      <w:r>
        <w:rPr>
          <w:u w:val="single"/>
        </w:rPr>
        <w:t>2</w:t>
      </w:r>
      <w:r>
        <w:t>.</w:t>
      </w:r>
      <w:r>
        <w:rPr>
          <w:spacing w:val="40"/>
        </w:rPr>
        <w:t xml:space="preserve"> </w:t>
      </w:r>
      <w:r>
        <w:t>The</w:t>
      </w:r>
      <w:r>
        <w:rPr>
          <w:spacing w:val="-2"/>
        </w:rPr>
        <w:t xml:space="preserve"> </w:t>
      </w:r>
      <w:r>
        <w:t>Transferee</w:t>
      </w:r>
      <w:r>
        <w:rPr>
          <w:spacing w:val="-2"/>
        </w:rPr>
        <w:t xml:space="preserve"> </w:t>
      </w:r>
      <w:r>
        <w:t>is</w:t>
      </w:r>
      <w:r>
        <w:rPr>
          <w:spacing w:val="-2"/>
        </w:rPr>
        <w:t xml:space="preserve"> </w:t>
      </w:r>
      <w:r>
        <w:t>aware</w:t>
      </w:r>
      <w:r>
        <w:rPr>
          <w:spacing w:val="-2"/>
        </w:rPr>
        <w:t xml:space="preserve"> </w:t>
      </w:r>
      <w:r>
        <w:t>that</w:t>
      </w:r>
      <w:r>
        <w:rPr>
          <w:spacing w:val="-2"/>
        </w:rPr>
        <w:t xml:space="preserve"> </w:t>
      </w:r>
      <w:r>
        <w:t>the</w:t>
      </w:r>
      <w:r>
        <w:rPr>
          <w:spacing w:val="-2"/>
        </w:rPr>
        <w:t xml:space="preserve"> </w:t>
      </w:r>
      <w:r>
        <w:t>sale</w:t>
      </w:r>
      <w:r>
        <w:rPr>
          <w:spacing w:val="-2"/>
        </w:rPr>
        <w:t xml:space="preserve"> </w:t>
      </w:r>
      <w:r>
        <w:t>to</w:t>
      </w:r>
      <w:r>
        <w:rPr>
          <w:spacing w:val="-2"/>
        </w:rPr>
        <w:t xml:space="preserve"> </w:t>
      </w:r>
      <w:r>
        <w:t>it of</w:t>
      </w:r>
      <w:r>
        <w:rPr>
          <w:spacing w:val="-2"/>
        </w:rPr>
        <w:t xml:space="preserve"> </w:t>
      </w:r>
      <w:r>
        <w:t>the</w:t>
      </w:r>
      <w:r>
        <w:rPr>
          <w:spacing w:val="-2"/>
        </w:rPr>
        <w:t xml:space="preserve"> </w:t>
      </w:r>
      <w:r>
        <w:t>Transferred</w:t>
      </w:r>
      <w:r>
        <w:rPr>
          <w:spacing w:val="-2"/>
        </w:rPr>
        <w:t xml:space="preserve"> </w:t>
      </w:r>
      <w:r>
        <w:t>Notes</w:t>
      </w:r>
      <w:r>
        <w:rPr>
          <w:spacing w:val="-3"/>
        </w:rPr>
        <w:t xml:space="preserve"> </w:t>
      </w:r>
      <w:r>
        <w:t>is</w:t>
      </w:r>
      <w:r>
        <w:rPr>
          <w:spacing w:val="-3"/>
        </w:rPr>
        <w:t xml:space="preserve"> </w:t>
      </w:r>
      <w:r>
        <w:t>being</w:t>
      </w:r>
      <w:r>
        <w:rPr>
          <w:spacing w:val="-2"/>
        </w:rPr>
        <w:t xml:space="preserve"> </w:t>
      </w:r>
      <w:r>
        <w:t>made</w:t>
      </w:r>
      <w:r>
        <w:rPr>
          <w:spacing w:val="-2"/>
        </w:rPr>
        <w:t xml:space="preserve"> </w:t>
      </w:r>
      <w:r>
        <w:t>in</w:t>
      </w:r>
      <w:r>
        <w:rPr>
          <w:spacing w:val="-2"/>
        </w:rPr>
        <w:t xml:space="preserve"> </w:t>
      </w:r>
      <w:r>
        <w:t>reliance</w:t>
      </w:r>
      <w:r>
        <w:rPr>
          <w:spacing w:val="-2"/>
        </w:rPr>
        <w:t xml:space="preserve"> </w:t>
      </w:r>
      <w:r>
        <w:t>on</w:t>
      </w:r>
      <w:r>
        <w:rPr>
          <w:spacing w:val="-2"/>
        </w:rPr>
        <w:t xml:space="preserve"> </w:t>
      </w:r>
      <w:r>
        <w:t>Rule</w:t>
      </w:r>
      <w:r>
        <w:rPr>
          <w:spacing w:val="-2"/>
        </w:rPr>
        <w:t xml:space="preserve"> </w:t>
      </w:r>
      <w:r>
        <w:t>144A.</w:t>
      </w:r>
      <w:r>
        <w:rPr>
          <w:spacing w:val="40"/>
        </w:rPr>
        <w:t xml:space="preserve"> </w:t>
      </w:r>
      <w:r>
        <w:t>The</w:t>
      </w:r>
      <w:r>
        <w:rPr>
          <w:spacing w:val="80"/>
        </w:rPr>
        <w:t xml:space="preserve"> </w:t>
      </w:r>
      <w:r>
        <w:t>Transferee</w:t>
      </w:r>
      <w:r>
        <w:rPr>
          <w:spacing w:val="80"/>
        </w:rPr>
        <w:t xml:space="preserve"> </w:t>
      </w:r>
      <w:r>
        <w:t>is acquiring the Transferred Notes for its own account or for the account of a Qualified Institutional Buyer, and understands that such Transferred Notes may be resold, pledged or</w:t>
      </w:r>
      <w:r>
        <w:rPr>
          <w:spacing w:val="-7"/>
        </w:rPr>
        <w:t xml:space="preserve"> </w:t>
      </w:r>
      <w:r>
        <w:t>transferred</w:t>
      </w:r>
      <w:r>
        <w:rPr>
          <w:spacing w:val="-7"/>
        </w:rPr>
        <w:t xml:space="preserve"> </w:t>
      </w:r>
      <w:r>
        <w:t>only</w:t>
      </w:r>
      <w:r>
        <w:rPr>
          <w:spacing w:val="-7"/>
        </w:rPr>
        <w:t xml:space="preserve"> </w:t>
      </w:r>
      <w:r>
        <w:t>(i)</w:t>
      </w:r>
      <w:r>
        <w:rPr>
          <w:spacing w:val="-6"/>
        </w:rPr>
        <w:t xml:space="preserve"> </w:t>
      </w:r>
      <w:r>
        <w:t>to</w:t>
      </w:r>
      <w:r>
        <w:rPr>
          <w:spacing w:val="-8"/>
        </w:rPr>
        <w:t xml:space="preserve"> </w:t>
      </w:r>
      <w:r>
        <w:t>a</w:t>
      </w:r>
      <w:r>
        <w:rPr>
          <w:spacing w:val="-8"/>
        </w:rPr>
        <w:t xml:space="preserve"> </w:t>
      </w:r>
      <w:r>
        <w:t>person</w:t>
      </w:r>
      <w:r>
        <w:rPr>
          <w:spacing w:val="-10"/>
        </w:rPr>
        <w:t xml:space="preserve"> </w:t>
      </w:r>
      <w:r>
        <w:t>reasonably</w:t>
      </w:r>
      <w:r>
        <w:rPr>
          <w:spacing w:val="-6"/>
        </w:rPr>
        <w:t xml:space="preserve"> </w:t>
      </w:r>
      <w:r>
        <w:t>believed</w:t>
      </w:r>
      <w:r>
        <w:rPr>
          <w:spacing w:val="-6"/>
        </w:rPr>
        <w:t xml:space="preserve"> </w:t>
      </w:r>
      <w:r>
        <w:t>to</w:t>
      </w:r>
      <w:r>
        <w:rPr>
          <w:spacing w:val="-6"/>
        </w:rPr>
        <w:t xml:space="preserve"> </w:t>
      </w:r>
      <w:r>
        <w:t>be</w:t>
      </w:r>
      <w:r>
        <w:rPr>
          <w:spacing w:val="-6"/>
        </w:rPr>
        <w:t xml:space="preserve"> </w:t>
      </w:r>
      <w:r>
        <w:t>a</w:t>
      </w:r>
      <w:r>
        <w:rPr>
          <w:spacing w:val="-6"/>
        </w:rPr>
        <w:t xml:space="preserve"> </w:t>
      </w:r>
      <w:r>
        <w:t>Qualified</w:t>
      </w:r>
      <w:r>
        <w:rPr>
          <w:spacing w:val="-6"/>
        </w:rPr>
        <w:t xml:space="preserve"> </w:t>
      </w:r>
      <w:r>
        <w:t>Institutional</w:t>
      </w:r>
      <w:r>
        <w:rPr>
          <w:spacing w:val="-6"/>
        </w:rPr>
        <w:t xml:space="preserve"> </w:t>
      </w:r>
      <w:r>
        <w:t>Buyer that purchases for its own account or for the account of a Qualified Institutional Buyer to whom notice is given that the resale, pledge or transfer is being made in reliance on Rule 144A, or (ii) pursuant to another exemption from registrat</w:t>
      </w:r>
      <w:r>
        <w:t>ion under the Securities Act.</w:t>
      </w:r>
    </w:p>
    <w:p w14:paraId="684C2824" w14:textId="77777777" w:rsidR="0001751F" w:rsidRDefault="0001751F">
      <w:pPr>
        <w:pStyle w:val="ListParagraph"/>
        <w:numPr>
          <w:ilvl w:val="0"/>
          <w:numId w:val="8"/>
        </w:numPr>
        <w:tabs>
          <w:tab w:val="left" w:pos="839"/>
        </w:tabs>
        <w:kinsoku w:val="0"/>
        <w:overflowPunct w:val="0"/>
        <w:spacing w:before="241"/>
        <w:ind w:left="839"/>
      </w:pPr>
      <w:r>
        <w:t>The</w:t>
      </w:r>
      <w:r>
        <w:rPr>
          <w:spacing w:val="-15"/>
        </w:rPr>
        <w:t xml:space="preserve"> </w:t>
      </w:r>
      <w:r>
        <w:t>Transferee</w:t>
      </w:r>
      <w:r>
        <w:rPr>
          <w:spacing w:val="-15"/>
        </w:rPr>
        <w:t xml:space="preserve"> </w:t>
      </w:r>
      <w:r>
        <w:t>has</w:t>
      </w:r>
      <w:r>
        <w:rPr>
          <w:spacing w:val="-14"/>
        </w:rPr>
        <w:t xml:space="preserve"> </w:t>
      </w:r>
      <w:r>
        <w:t>been</w:t>
      </w:r>
      <w:r>
        <w:rPr>
          <w:spacing w:val="-15"/>
        </w:rPr>
        <w:t xml:space="preserve"> </w:t>
      </w:r>
      <w:r>
        <w:t>furnished</w:t>
      </w:r>
      <w:r>
        <w:rPr>
          <w:spacing w:val="-14"/>
        </w:rPr>
        <w:t xml:space="preserve"> </w:t>
      </w:r>
      <w:r>
        <w:t>with</w:t>
      </w:r>
      <w:r>
        <w:rPr>
          <w:spacing w:val="-14"/>
        </w:rPr>
        <w:t xml:space="preserve"> </w:t>
      </w:r>
      <w:r>
        <w:t>all</w:t>
      </w:r>
      <w:r>
        <w:rPr>
          <w:spacing w:val="-14"/>
        </w:rPr>
        <w:t xml:space="preserve"> </w:t>
      </w:r>
      <w:r>
        <w:t>information</w:t>
      </w:r>
      <w:r>
        <w:rPr>
          <w:spacing w:val="-14"/>
        </w:rPr>
        <w:t xml:space="preserve"> </w:t>
      </w:r>
      <w:r>
        <w:t>regarding</w:t>
      </w:r>
      <w:r>
        <w:rPr>
          <w:spacing w:val="-14"/>
        </w:rPr>
        <w:t xml:space="preserve"> </w:t>
      </w:r>
      <w:r>
        <w:t>(a)</w:t>
      </w:r>
      <w:r>
        <w:rPr>
          <w:spacing w:val="-5"/>
        </w:rPr>
        <w:t xml:space="preserve"> </w:t>
      </w:r>
      <w:r>
        <w:t>the</w:t>
      </w:r>
      <w:r>
        <w:rPr>
          <w:spacing w:val="-14"/>
        </w:rPr>
        <w:t xml:space="preserve"> </w:t>
      </w:r>
      <w:r>
        <w:t>Transferred</w:t>
      </w:r>
      <w:r>
        <w:rPr>
          <w:spacing w:val="-14"/>
        </w:rPr>
        <w:t xml:space="preserve"> </w:t>
      </w:r>
      <w:r>
        <w:t>Notes and payments thereon, (b)</w:t>
      </w:r>
      <w:r>
        <w:rPr>
          <w:spacing w:val="-3"/>
        </w:rPr>
        <w:t xml:space="preserve"> </w:t>
      </w:r>
      <w:r>
        <w:t>the nature and performance of the Mortgage Loans, (c)</w:t>
      </w:r>
      <w:r>
        <w:rPr>
          <w:spacing w:val="-3"/>
        </w:rPr>
        <w:t xml:space="preserve"> </w:t>
      </w:r>
      <w:r>
        <w:t>the Indenture</w:t>
      </w:r>
      <w:r>
        <w:rPr>
          <w:spacing w:val="-11"/>
        </w:rPr>
        <w:t xml:space="preserve"> </w:t>
      </w:r>
      <w:r>
        <w:t>and</w:t>
      </w:r>
      <w:r>
        <w:rPr>
          <w:spacing w:val="-11"/>
        </w:rPr>
        <w:t xml:space="preserve"> </w:t>
      </w:r>
      <w:r>
        <w:t>the</w:t>
      </w:r>
      <w:r>
        <w:rPr>
          <w:spacing w:val="-11"/>
        </w:rPr>
        <w:t xml:space="preserve"> </w:t>
      </w:r>
      <w:r>
        <w:t>Trust</w:t>
      </w:r>
      <w:r>
        <w:rPr>
          <w:spacing w:val="-11"/>
        </w:rPr>
        <w:t xml:space="preserve"> </w:t>
      </w:r>
      <w:r>
        <w:t>Estate,</w:t>
      </w:r>
      <w:r>
        <w:rPr>
          <w:spacing w:val="-11"/>
        </w:rPr>
        <w:t xml:space="preserve"> </w:t>
      </w:r>
      <w:r>
        <w:t>and</w:t>
      </w:r>
      <w:r>
        <w:rPr>
          <w:spacing w:val="-11"/>
        </w:rPr>
        <w:t xml:space="preserve"> </w:t>
      </w:r>
      <w:r>
        <w:t>(d)</w:t>
      </w:r>
      <w:r>
        <w:rPr>
          <w:spacing w:val="-5"/>
        </w:rPr>
        <w:t xml:space="preserve"> </w:t>
      </w:r>
      <w:r>
        <w:t>any</w:t>
      </w:r>
      <w:r>
        <w:rPr>
          <w:spacing w:val="-6"/>
        </w:rPr>
        <w:t xml:space="preserve"> </w:t>
      </w:r>
      <w:r>
        <w:t>credit</w:t>
      </w:r>
      <w:r>
        <w:rPr>
          <w:spacing w:val="-12"/>
        </w:rPr>
        <w:t xml:space="preserve"> </w:t>
      </w:r>
      <w:r>
        <w:t>enhancement</w:t>
      </w:r>
      <w:r>
        <w:rPr>
          <w:spacing w:val="-11"/>
        </w:rPr>
        <w:t xml:space="preserve"> </w:t>
      </w:r>
      <w:r>
        <w:t>mechanism</w:t>
      </w:r>
      <w:r>
        <w:rPr>
          <w:spacing w:val="-11"/>
        </w:rPr>
        <w:t xml:space="preserve"> </w:t>
      </w:r>
      <w:r>
        <w:t>associated</w:t>
      </w:r>
      <w:r>
        <w:rPr>
          <w:spacing w:val="-11"/>
        </w:rPr>
        <w:t xml:space="preserve"> </w:t>
      </w:r>
      <w:r>
        <w:t>with the Transferred Notes that it has requested.</w:t>
      </w:r>
    </w:p>
    <w:p w14:paraId="4CACCEB6" w14:textId="77777777" w:rsidR="0001751F" w:rsidRDefault="0001751F">
      <w:pPr>
        <w:pStyle w:val="ListParagraph"/>
        <w:numPr>
          <w:ilvl w:val="0"/>
          <w:numId w:val="8"/>
        </w:numPr>
        <w:tabs>
          <w:tab w:val="left" w:pos="839"/>
        </w:tabs>
        <w:kinsoku w:val="0"/>
        <w:overflowPunct w:val="0"/>
        <w:spacing w:before="241"/>
        <w:ind w:left="839"/>
        <w:sectPr w:rsidR="00000000">
          <w:type w:val="continuous"/>
          <w:pgSz w:w="12240" w:h="15840"/>
          <w:pgMar w:top="1360" w:right="1280" w:bottom="1120" w:left="1320" w:header="720" w:footer="720" w:gutter="0"/>
          <w:cols w:space="720" w:equalWidth="0">
            <w:col w:w="9640"/>
          </w:cols>
          <w:noEndnote/>
        </w:sectPr>
      </w:pPr>
    </w:p>
    <w:p w14:paraId="1C82E998" w14:textId="77777777" w:rsidR="0001751F" w:rsidRDefault="0001751F">
      <w:pPr>
        <w:pStyle w:val="ListParagraph"/>
        <w:numPr>
          <w:ilvl w:val="0"/>
          <w:numId w:val="8"/>
        </w:numPr>
        <w:tabs>
          <w:tab w:val="left" w:pos="840"/>
        </w:tabs>
        <w:kinsoku w:val="0"/>
        <w:overflowPunct w:val="0"/>
        <w:spacing w:before="79"/>
      </w:pPr>
      <w:r>
        <w:lastRenderedPageBreak/>
        <w:t>[Each</w:t>
      </w:r>
      <w:r>
        <w:rPr>
          <w:spacing w:val="-11"/>
        </w:rPr>
        <w:t xml:space="preserve"> </w:t>
      </w:r>
      <w:r>
        <w:t>Transferee</w:t>
      </w:r>
      <w:r>
        <w:rPr>
          <w:spacing w:val="-11"/>
        </w:rPr>
        <w:t xml:space="preserve"> </w:t>
      </w:r>
      <w:r>
        <w:t>understands</w:t>
      </w:r>
      <w:r>
        <w:rPr>
          <w:spacing w:val="-10"/>
        </w:rPr>
        <w:t xml:space="preserve"> </w:t>
      </w:r>
      <w:r>
        <w:t>that</w:t>
      </w:r>
      <w:r>
        <w:rPr>
          <w:spacing w:val="-11"/>
        </w:rPr>
        <w:t xml:space="preserve"> </w:t>
      </w:r>
      <w:r>
        <w:t>no</w:t>
      </w:r>
      <w:r>
        <w:rPr>
          <w:spacing w:val="-11"/>
        </w:rPr>
        <w:t xml:space="preserve"> </w:t>
      </w:r>
      <w:r>
        <w:t>Plan</w:t>
      </w:r>
      <w:r>
        <w:rPr>
          <w:spacing w:val="-11"/>
        </w:rPr>
        <w:t xml:space="preserve"> </w:t>
      </w:r>
      <w:r>
        <w:t>that</w:t>
      </w:r>
      <w:r>
        <w:rPr>
          <w:spacing w:val="-11"/>
        </w:rPr>
        <w:t xml:space="preserve"> </w:t>
      </w:r>
      <w:r>
        <w:t>is</w:t>
      </w:r>
      <w:r>
        <w:rPr>
          <w:spacing w:val="-11"/>
        </w:rPr>
        <w:t xml:space="preserve"> </w:t>
      </w:r>
      <w:r>
        <w:t>a</w:t>
      </w:r>
      <w:r>
        <w:rPr>
          <w:spacing w:val="-14"/>
        </w:rPr>
        <w:t xml:space="preserve"> </w:t>
      </w:r>
      <w:r>
        <w:t>Benefit</w:t>
      </w:r>
      <w:r>
        <w:rPr>
          <w:spacing w:val="-11"/>
        </w:rPr>
        <w:t xml:space="preserve"> </w:t>
      </w:r>
      <w:r>
        <w:t>Plan</w:t>
      </w:r>
      <w:r>
        <w:rPr>
          <w:spacing w:val="-11"/>
        </w:rPr>
        <w:t xml:space="preserve"> </w:t>
      </w:r>
      <w:r>
        <w:t>or</w:t>
      </w:r>
      <w:r>
        <w:rPr>
          <w:spacing w:val="-11"/>
        </w:rPr>
        <w:t xml:space="preserve"> </w:t>
      </w:r>
      <w:r>
        <w:t>that</w:t>
      </w:r>
      <w:r>
        <w:rPr>
          <w:spacing w:val="-11"/>
        </w:rPr>
        <w:t xml:space="preserve"> </w:t>
      </w:r>
      <w:r>
        <w:t>is</w:t>
      </w:r>
      <w:r>
        <w:rPr>
          <w:spacing w:val="-11"/>
        </w:rPr>
        <w:t xml:space="preserve"> </w:t>
      </w:r>
      <w:r>
        <w:t>subject</w:t>
      </w:r>
      <w:r>
        <w:rPr>
          <w:spacing w:val="-11"/>
        </w:rPr>
        <w:t xml:space="preserve"> </w:t>
      </w:r>
      <w:r>
        <w:t>to</w:t>
      </w:r>
      <w:r>
        <w:rPr>
          <w:spacing w:val="-10"/>
        </w:rPr>
        <w:t xml:space="preserve"> </w:t>
      </w:r>
      <w:r>
        <w:t>Similar Law</w:t>
      </w:r>
      <w:r>
        <w:rPr>
          <w:spacing w:val="-8"/>
        </w:rPr>
        <w:t xml:space="preserve"> </w:t>
      </w:r>
      <w:r>
        <w:t>and</w:t>
      </w:r>
      <w:r>
        <w:rPr>
          <w:spacing w:val="-8"/>
        </w:rPr>
        <w:t xml:space="preserve"> </w:t>
      </w:r>
      <w:r>
        <w:t>no</w:t>
      </w:r>
      <w:r>
        <w:rPr>
          <w:spacing w:val="-8"/>
        </w:rPr>
        <w:t xml:space="preserve"> </w:t>
      </w:r>
      <w:r>
        <w:t>person</w:t>
      </w:r>
      <w:r>
        <w:rPr>
          <w:spacing w:val="-8"/>
        </w:rPr>
        <w:t xml:space="preserve"> </w:t>
      </w:r>
      <w:r>
        <w:t>acting</w:t>
      </w:r>
      <w:r>
        <w:rPr>
          <w:spacing w:val="-8"/>
        </w:rPr>
        <w:t xml:space="preserve"> </w:t>
      </w:r>
      <w:r>
        <w:t>on</w:t>
      </w:r>
      <w:r>
        <w:rPr>
          <w:spacing w:val="-8"/>
        </w:rPr>
        <w:t xml:space="preserve"> </w:t>
      </w:r>
      <w:r>
        <w:t>behalf</w:t>
      </w:r>
      <w:r>
        <w:rPr>
          <w:spacing w:val="-8"/>
        </w:rPr>
        <w:t xml:space="preserve"> </w:t>
      </w:r>
      <w:r>
        <w:t>of,</w:t>
      </w:r>
      <w:r>
        <w:rPr>
          <w:spacing w:val="-8"/>
        </w:rPr>
        <w:t xml:space="preserve"> </w:t>
      </w:r>
      <w:r>
        <w:t>or</w:t>
      </w:r>
      <w:r>
        <w:rPr>
          <w:spacing w:val="-8"/>
        </w:rPr>
        <w:t xml:space="preserve"> </w:t>
      </w:r>
      <w:r>
        <w:t>using</w:t>
      </w:r>
      <w:r>
        <w:rPr>
          <w:spacing w:val="-8"/>
        </w:rPr>
        <w:t xml:space="preserve"> </w:t>
      </w:r>
      <w:r>
        <w:t>assets</w:t>
      </w:r>
      <w:r>
        <w:rPr>
          <w:spacing w:val="-8"/>
        </w:rPr>
        <w:t xml:space="preserve"> </w:t>
      </w:r>
      <w:r>
        <w:t>of,</w:t>
      </w:r>
      <w:r>
        <w:rPr>
          <w:spacing w:val="-8"/>
        </w:rPr>
        <w:t xml:space="preserve"> </w:t>
      </w:r>
      <w:r>
        <w:t>such</w:t>
      </w:r>
      <w:r>
        <w:rPr>
          <w:spacing w:val="-8"/>
        </w:rPr>
        <w:t xml:space="preserve"> </w:t>
      </w:r>
      <w:r>
        <w:t>a</w:t>
      </w:r>
      <w:r>
        <w:rPr>
          <w:spacing w:val="-8"/>
        </w:rPr>
        <w:t xml:space="preserve"> </w:t>
      </w:r>
      <w:r>
        <w:t>Plan</w:t>
      </w:r>
      <w:r>
        <w:rPr>
          <w:spacing w:val="-13"/>
        </w:rPr>
        <w:t xml:space="preserve"> </w:t>
      </w:r>
      <w:r>
        <w:t>that</w:t>
      </w:r>
      <w:r>
        <w:rPr>
          <w:spacing w:val="-10"/>
        </w:rPr>
        <w:t xml:space="preserve"> </w:t>
      </w:r>
      <w:r>
        <w:t>is</w:t>
      </w:r>
      <w:r>
        <w:rPr>
          <w:spacing w:val="-12"/>
        </w:rPr>
        <w:t xml:space="preserve"> </w:t>
      </w:r>
      <w:r>
        <w:t>a</w:t>
      </w:r>
      <w:r>
        <w:rPr>
          <w:spacing w:val="-7"/>
        </w:rPr>
        <w:t xml:space="preserve"> </w:t>
      </w:r>
      <w:r>
        <w:t>Benefit</w:t>
      </w:r>
      <w:r>
        <w:rPr>
          <w:spacing w:val="-7"/>
        </w:rPr>
        <w:t xml:space="preserve"> </w:t>
      </w:r>
      <w:r>
        <w:t>Plan or that is subject to Similar Law, may acquire or hold such Note or interest therein except in accordance with Section 3.03(d) of the Indenture.]</w:t>
      </w:r>
    </w:p>
    <w:p w14:paraId="65483F03" w14:textId="77777777" w:rsidR="0001751F" w:rsidRDefault="0001751F">
      <w:pPr>
        <w:pStyle w:val="ListParagraph"/>
        <w:numPr>
          <w:ilvl w:val="0"/>
          <w:numId w:val="8"/>
        </w:numPr>
        <w:tabs>
          <w:tab w:val="left" w:pos="840"/>
        </w:tabs>
        <w:kinsoku w:val="0"/>
        <w:overflowPunct w:val="0"/>
      </w:pPr>
      <w:r>
        <w:t>The Transferee has provided a correct, complete and properly executed U.S. Internal Revenue Service Form W-9, W-8BEN, W-8BEN-E, W-8IMY (with applicable attachments) or W-8ECI, as applicable.</w:t>
      </w:r>
    </w:p>
    <w:p w14:paraId="1FA64B48" w14:textId="77777777" w:rsidR="0001751F" w:rsidRDefault="0001751F">
      <w:pPr>
        <w:pStyle w:val="ListParagraph"/>
        <w:numPr>
          <w:ilvl w:val="0"/>
          <w:numId w:val="8"/>
        </w:numPr>
        <w:tabs>
          <w:tab w:val="left" w:pos="840"/>
        </w:tabs>
        <w:kinsoku w:val="0"/>
        <w:overflowPunct w:val="0"/>
        <w:rPr>
          <w:spacing w:val="-2"/>
        </w:rPr>
      </w:pPr>
      <w:r>
        <w:rPr>
          <w:spacing w:val="-2"/>
        </w:rPr>
        <w:t>To</w:t>
      </w:r>
      <w:r>
        <w:rPr>
          <w:spacing w:val="-7"/>
        </w:rPr>
        <w:t xml:space="preserve"> </w:t>
      </w:r>
      <w:r>
        <w:rPr>
          <w:spacing w:val="-2"/>
        </w:rPr>
        <w:t>the</w:t>
      </w:r>
      <w:r>
        <w:rPr>
          <w:spacing w:val="-7"/>
        </w:rPr>
        <w:t xml:space="preserve"> </w:t>
      </w:r>
      <w:r>
        <w:rPr>
          <w:spacing w:val="-2"/>
        </w:rPr>
        <w:t>extent</w:t>
      </w:r>
      <w:r>
        <w:rPr>
          <w:spacing w:val="-7"/>
        </w:rPr>
        <w:t xml:space="preserve"> </w:t>
      </w:r>
      <w:r>
        <w:rPr>
          <w:spacing w:val="-2"/>
        </w:rPr>
        <w:t>the</w:t>
      </w:r>
      <w:r>
        <w:rPr>
          <w:spacing w:val="-7"/>
        </w:rPr>
        <w:t xml:space="preserve"> </w:t>
      </w:r>
      <w:r>
        <w:rPr>
          <w:spacing w:val="-2"/>
        </w:rPr>
        <w:t>Transferee’s</w:t>
      </w:r>
      <w:r>
        <w:rPr>
          <w:spacing w:val="-7"/>
        </w:rPr>
        <w:t xml:space="preserve"> </w:t>
      </w:r>
      <w:r>
        <w:rPr>
          <w:spacing w:val="-2"/>
        </w:rPr>
        <w:t>ownership</w:t>
      </w:r>
      <w:r>
        <w:rPr>
          <w:spacing w:val="-7"/>
        </w:rPr>
        <w:t xml:space="preserve"> </w:t>
      </w:r>
      <w:r>
        <w:rPr>
          <w:spacing w:val="-2"/>
        </w:rPr>
        <w:t>of</w:t>
      </w:r>
      <w:r>
        <w:rPr>
          <w:spacing w:val="-7"/>
        </w:rPr>
        <w:t xml:space="preserve"> </w:t>
      </w:r>
      <w:r>
        <w:rPr>
          <w:spacing w:val="-2"/>
        </w:rPr>
        <w:t>the</w:t>
      </w:r>
      <w:r>
        <w:rPr>
          <w:spacing w:val="-7"/>
        </w:rPr>
        <w:t xml:space="preserve"> </w:t>
      </w:r>
      <w:r>
        <w:rPr>
          <w:spacing w:val="-2"/>
        </w:rPr>
        <w:t>Transferred</w:t>
      </w:r>
      <w:r>
        <w:rPr>
          <w:spacing w:val="-7"/>
        </w:rPr>
        <w:t xml:space="preserve"> </w:t>
      </w:r>
      <w:r>
        <w:rPr>
          <w:spacing w:val="-2"/>
        </w:rPr>
        <w:t>Notes</w:t>
      </w:r>
      <w:r>
        <w:rPr>
          <w:spacing w:val="-7"/>
        </w:rPr>
        <w:t xml:space="preserve"> </w:t>
      </w:r>
      <w:r>
        <w:rPr>
          <w:spacing w:val="-2"/>
        </w:rPr>
        <w:t>is</w:t>
      </w:r>
      <w:r>
        <w:rPr>
          <w:spacing w:val="-6"/>
        </w:rPr>
        <w:t xml:space="preserve"> </w:t>
      </w:r>
      <w:r>
        <w:rPr>
          <w:spacing w:val="-2"/>
        </w:rPr>
        <w:t>required</w:t>
      </w:r>
      <w:r>
        <w:rPr>
          <w:spacing w:val="-7"/>
        </w:rPr>
        <w:t xml:space="preserve"> </w:t>
      </w:r>
      <w:r>
        <w:rPr>
          <w:spacing w:val="-2"/>
        </w:rPr>
        <w:t>to</w:t>
      </w:r>
      <w:r>
        <w:rPr>
          <w:spacing w:val="-7"/>
        </w:rPr>
        <w:t xml:space="preserve"> </w:t>
      </w:r>
      <w:r>
        <w:rPr>
          <w:spacing w:val="-2"/>
        </w:rPr>
        <w:t>be</w:t>
      </w:r>
      <w:r>
        <w:rPr>
          <w:spacing w:val="-7"/>
        </w:rPr>
        <w:t xml:space="preserve"> </w:t>
      </w:r>
      <w:r>
        <w:rPr>
          <w:spacing w:val="-2"/>
        </w:rPr>
        <w:t xml:space="preserve">included </w:t>
      </w:r>
      <w:r>
        <w:t>on a beneficial ownership information report filed by the Issuer with the U.S. Treasury Department’s Financial Crimes Enforcement Network pursuant to the Corporate Transparency Act and its implementing regulations (31 C.F.R. § 1010.380), or such ownership (or any changes thereto or with respect to the Transferee) would require the Issuer</w:t>
      </w:r>
      <w:r>
        <w:rPr>
          <w:spacing w:val="-15"/>
        </w:rPr>
        <w:t xml:space="preserve"> </w:t>
      </w:r>
      <w:r>
        <w:t>to</w:t>
      </w:r>
      <w:r>
        <w:rPr>
          <w:spacing w:val="-15"/>
        </w:rPr>
        <w:t xml:space="preserve"> </w:t>
      </w:r>
      <w:r>
        <w:t>update</w:t>
      </w:r>
      <w:r>
        <w:rPr>
          <w:spacing w:val="-15"/>
        </w:rPr>
        <w:t xml:space="preserve"> </w:t>
      </w:r>
      <w:r>
        <w:t>any</w:t>
      </w:r>
      <w:r>
        <w:rPr>
          <w:spacing w:val="-15"/>
        </w:rPr>
        <w:t xml:space="preserve"> </w:t>
      </w:r>
      <w:r>
        <w:t>such</w:t>
      </w:r>
      <w:r>
        <w:rPr>
          <w:spacing w:val="-15"/>
        </w:rPr>
        <w:t xml:space="preserve"> </w:t>
      </w:r>
      <w:r>
        <w:t>report,</w:t>
      </w:r>
      <w:r>
        <w:rPr>
          <w:spacing w:val="-15"/>
        </w:rPr>
        <w:t xml:space="preserve"> </w:t>
      </w:r>
      <w:r>
        <w:t>the</w:t>
      </w:r>
      <w:r>
        <w:rPr>
          <w:spacing w:val="-15"/>
        </w:rPr>
        <w:t xml:space="preserve"> </w:t>
      </w:r>
      <w:r>
        <w:t>Transferee</w:t>
      </w:r>
      <w:r>
        <w:rPr>
          <w:spacing w:val="-15"/>
        </w:rPr>
        <w:t xml:space="preserve"> </w:t>
      </w:r>
      <w:r>
        <w:t>shall</w:t>
      </w:r>
      <w:r>
        <w:rPr>
          <w:spacing w:val="-15"/>
        </w:rPr>
        <w:t xml:space="preserve"> </w:t>
      </w:r>
      <w:r>
        <w:t>provide</w:t>
      </w:r>
      <w:r>
        <w:rPr>
          <w:spacing w:val="-15"/>
        </w:rPr>
        <w:t xml:space="preserve"> </w:t>
      </w:r>
      <w:r>
        <w:t>prompt</w:t>
      </w:r>
      <w:r>
        <w:rPr>
          <w:spacing w:val="-15"/>
        </w:rPr>
        <w:t xml:space="preserve"> </w:t>
      </w:r>
      <w:r>
        <w:t>written</w:t>
      </w:r>
      <w:r>
        <w:rPr>
          <w:spacing w:val="-15"/>
        </w:rPr>
        <w:t xml:space="preserve"> </w:t>
      </w:r>
      <w:r>
        <w:t>notice</w:t>
      </w:r>
      <w:r>
        <w:rPr>
          <w:spacing w:val="-15"/>
        </w:rPr>
        <w:t xml:space="preserve"> </w:t>
      </w:r>
      <w:r>
        <w:t>the</w:t>
      </w:r>
      <w:r>
        <w:t>reof, and</w:t>
      </w:r>
      <w:r>
        <w:rPr>
          <w:spacing w:val="-1"/>
        </w:rPr>
        <w:t xml:space="preserve"> </w:t>
      </w:r>
      <w:r>
        <w:t>in</w:t>
      </w:r>
      <w:r>
        <w:rPr>
          <w:spacing w:val="-1"/>
        </w:rPr>
        <w:t xml:space="preserve"> </w:t>
      </w:r>
      <w:r>
        <w:t>no</w:t>
      </w:r>
      <w:r>
        <w:rPr>
          <w:spacing w:val="-1"/>
        </w:rPr>
        <w:t xml:space="preserve"> </w:t>
      </w:r>
      <w:r>
        <w:t>event</w:t>
      </w:r>
      <w:r>
        <w:rPr>
          <w:spacing w:val="-1"/>
        </w:rPr>
        <w:t xml:space="preserve"> </w:t>
      </w:r>
      <w:r>
        <w:t>more</w:t>
      </w:r>
      <w:r>
        <w:rPr>
          <w:spacing w:val="-1"/>
        </w:rPr>
        <w:t xml:space="preserve"> </w:t>
      </w:r>
      <w:r>
        <w:t>than</w:t>
      </w:r>
      <w:r>
        <w:rPr>
          <w:spacing w:val="-1"/>
        </w:rPr>
        <w:t xml:space="preserve"> </w:t>
      </w:r>
      <w:r>
        <w:t>fifteen</w:t>
      </w:r>
      <w:r>
        <w:rPr>
          <w:spacing w:val="-1"/>
        </w:rPr>
        <w:t xml:space="preserve"> </w:t>
      </w:r>
      <w:r>
        <w:t>(15)</w:t>
      </w:r>
      <w:r>
        <w:rPr>
          <w:spacing w:val="-1"/>
        </w:rPr>
        <w:t xml:space="preserve"> </w:t>
      </w:r>
      <w:r>
        <w:t>days,</w:t>
      </w:r>
      <w:r>
        <w:rPr>
          <w:spacing w:val="-1"/>
        </w:rPr>
        <w:t xml:space="preserve"> </w:t>
      </w:r>
      <w:r>
        <w:t>to</w:t>
      </w:r>
      <w:r>
        <w:rPr>
          <w:spacing w:val="-1"/>
        </w:rPr>
        <w:t xml:space="preserve"> </w:t>
      </w:r>
      <w:r>
        <w:t>the</w:t>
      </w:r>
      <w:r>
        <w:rPr>
          <w:spacing w:val="-1"/>
        </w:rPr>
        <w:t xml:space="preserve"> </w:t>
      </w:r>
      <w:r>
        <w:t>Depositor,</w:t>
      </w:r>
      <w:r>
        <w:rPr>
          <w:spacing w:val="-1"/>
        </w:rPr>
        <w:t xml:space="preserve"> </w:t>
      </w:r>
      <w:r>
        <w:t>the</w:t>
      </w:r>
      <w:r>
        <w:rPr>
          <w:spacing w:val="-1"/>
        </w:rPr>
        <w:t xml:space="preserve"> </w:t>
      </w:r>
      <w:r>
        <w:t>Trust</w:t>
      </w:r>
      <w:r>
        <w:rPr>
          <w:spacing w:val="-1"/>
        </w:rPr>
        <w:t xml:space="preserve"> </w:t>
      </w:r>
      <w:r>
        <w:t>Administrator</w:t>
      </w:r>
      <w:r>
        <w:rPr>
          <w:spacing w:val="-1"/>
        </w:rPr>
        <w:t xml:space="preserve"> </w:t>
      </w:r>
      <w:r>
        <w:t xml:space="preserve">and the Issuer with such information as is necessary for the Issuer to prepare such report or </w:t>
      </w:r>
      <w:r>
        <w:rPr>
          <w:spacing w:val="-2"/>
        </w:rPr>
        <w:t>update.</w:t>
      </w:r>
    </w:p>
    <w:p w14:paraId="49A2BFEE" w14:textId="77777777" w:rsidR="0001751F" w:rsidRDefault="0001751F">
      <w:pPr>
        <w:pStyle w:val="BodyText"/>
        <w:kinsoku w:val="0"/>
        <w:overflowPunct w:val="0"/>
        <w:ind w:right="155" w:firstLine="720"/>
        <w:jc w:val="both"/>
      </w:pPr>
      <w:r>
        <w:t>This certificate and the statements contained herein are made for your benefit and the benefit</w:t>
      </w:r>
      <w:r>
        <w:rPr>
          <w:spacing w:val="-5"/>
        </w:rPr>
        <w:t xml:space="preserve"> </w:t>
      </w:r>
      <w:r>
        <w:t>of</w:t>
      </w:r>
      <w:r>
        <w:rPr>
          <w:spacing w:val="-5"/>
        </w:rPr>
        <w:t xml:space="preserve"> </w:t>
      </w:r>
      <w:r>
        <w:t>the</w:t>
      </w:r>
      <w:r>
        <w:rPr>
          <w:spacing w:val="-5"/>
        </w:rPr>
        <w:t xml:space="preserve"> </w:t>
      </w:r>
      <w:r>
        <w:t>Initial</w:t>
      </w:r>
      <w:r>
        <w:rPr>
          <w:spacing w:val="-5"/>
        </w:rPr>
        <w:t xml:space="preserve"> </w:t>
      </w:r>
      <w:r>
        <w:t>Purchasers,</w:t>
      </w:r>
      <w:r>
        <w:rPr>
          <w:spacing w:val="-5"/>
        </w:rPr>
        <w:t xml:space="preserve"> </w:t>
      </w:r>
      <w:r>
        <w:t>the</w:t>
      </w:r>
      <w:r>
        <w:rPr>
          <w:spacing w:val="-5"/>
        </w:rPr>
        <w:t xml:space="preserve"> </w:t>
      </w:r>
      <w:r>
        <w:t>Issuer,</w:t>
      </w:r>
      <w:r>
        <w:rPr>
          <w:spacing w:val="-5"/>
        </w:rPr>
        <w:t xml:space="preserve"> </w:t>
      </w:r>
      <w:r>
        <w:t>the</w:t>
      </w:r>
      <w:r>
        <w:rPr>
          <w:spacing w:val="-5"/>
        </w:rPr>
        <w:t xml:space="preserve"> </w:t>
      </w:r>
      <w:r>
        <w:t>Indenture</w:t>
      </w:r>
      <w:r>
        <w:rPr>
          <w:spacing w:val="-5"/>
        </w:rPr>
        <w:t xml:space="preserve"> </w:t>
      </w:r>
      <w:r>
        <w:t>Trustee</w:t>
      </w:r>
      <w:r>
        <w:rPr>
          <w:spacing w:val="-5"/>
        </w:rPr>
        <w:t xml:space="preserve"> </w:t>
      </w:r>
      <w:r>
        <w:t>and</w:t>
      </w:r>
      <w:r>
        <w:rPr>
          <w:spacing w:val="-5"/>
        </w:rPr>
        <w:t xml:space="preserve"> </w:t>
      </w:r>
      <w:r>
        <w:t>the</w:t>
      </w:r>
      <w:r>
        <w:rPr>
          <w:spacing w:val="-5"/>
        </w:rPr>
        <w:t xml:space="preserve"> </w:t>
      </w:r>
      <w:r>
        <w:t>Note</w:t>
      </w:r>
      <w:r>
        <w:rPr>
          <w:spacing w:val="-5"/>
        </w:rPr>
        <w:t xml:space="preserve"> </w:t>
      </w:r>
      <w:r>
        <w:t>Registrar.</w:t>
      </w:r>
      <w:r>
        <w:rPr>
          <w:spacing w:val="40"/>
        </w:rPr>
        <w:t xml:space="preserve"> </w:t>
      </w:r>
      <w:r>
        <w:t>You</w:t>
      </w:r>
      <w:r>
        <w:rPr>
          <w:spacing w:val="-6"/>
        </w:rPr>
        <w:t xml:space="preserve"> </w:t>
      </w:r>
      <w:r>
        <w:t>are entitled</w:t>
      </w:r>
      <w:r>
        <w:rPr>
          <w:spacing w:val="-14"/>
        </w:rPr>
        <w:t xml:space="preserve"> </w:t>
      </w:r>
      <w:r>
        <w:t>to</w:t>
      </w:r>
      <w:r>
        <w:rPr>
          <w:spacing w:val="-14"/>
        </w:rPr>
        <w:t xml:space="preserve"> </w:t>
      </w:r>
      <w:r>
        <w:t>rely</w:t>
      </w:r>
      <w:r>
        <w:rPr>
          <w:spacing w:val="-15"/>
        </w:rPr>
        <w:t xml:space="preserve"> </w:t>
      </w:r>
      <w:r>
        <w:t>upon</w:t>
      </w:r>
      <w:r>
        <w:rPr>
          <w:spacing w:val="-14"/>
        </w:rPr>
        <w:t xml:space="preserve"> </w:t>
      </w:r>
      <w:r>
        <w:t>this</w:t>
      </w:r>
      <w:r>
        <w:rPr>
          <w:spacing w:val="-14"/>
        </w:rPr>
        <w:t xml:space="preserve"> </w:t>
      </w:r>
      <w:r>
        <w:t>letter</w:t>
      </w:r>
      <w:r>
        <w:rPr>
          <w:spacing w:val="-15"/>
        </w:rPr>
        <w:t xml:space="preserve"> </w:t>
      </w:r>
      <w:r>
        <w:t>and</w:t>
      </w:r>
      <w:r>
        <w:rPr>
          <w:spacing w:val="-14"/>
        </w:rPr>
        <w:t xml:space="preserve"> </w:t>
      </w:r>
      <w:r>
        <w:t>are</w:t>
      </w:r>
      <w:r>
        <w:rPr>
          <w:spacing w:val="-15"/>
        </w:rPr>
        <w:t xml:space="preserve"> </w:t>
      </w:r>
      <w:r>
        <w:t>irrevocably</w:t>
      </w:r>
      <w:r>
        <w:rPr>
          <w:spacing w:val="-12"/>
        </w:rPr>
        <w:t xml:space="preserve"> </w:t>
      </w:r>
      <w:r>
        <w:t>authorized</w:t>
      </w:r>
      <w:r>
        <w:rPr>
          <w:spacing w:val="-15"/>
        </w:rPr>
        <w:t xml:space="preserve"> </w:t>
      </w:r>
      <w:r>
        <w:t>to</w:t>
      </w:r>
      <w:r>
        <w:rPr>
          <w:spacing w:val="-13"/>
        </w:rPr>
        <w:t xml:space="preserve"> </w:t>
      </w:r>
      <w:r>
        <w:t>produce</w:t>
      </w:r>
      <w:r>
        <w:rPr>
          <w:spacing w:val="-15"/>
        </w:rPr>
        <w:t xml:space="preserve"> </w:t>
      </w:r>
      <w:r>
        <w:t>this</w:t>
      </w:r>
      <w:r>
        <w:rPr>
          <w:spacing w:val="-13"/>
        </w:rPr>
        <w:t xml:space="preserve"> </w:t>
      </w:r>
      <w:r>
        <w:t>letter</w:t>
      </w:r>
      <w:r>
        <w:rPr>
          <w:spacing w:val="-15"/>
        </w:rPr>
        <w:t xml:space="preserve"> </w:t>
      </w:r>
      <w:r>
        <w:t>or</w:t>
      </w:r>
      <w:r>
        <w:rPr>
          <w:spacing w:val="-14"/>
        </w:rPr>
        <w:t xml:space="preserve"> </w:t>
      </w:r>
      <w:r>
        <w:t>a</w:t>
      </w:r>
      <w:r>
        <w:rPr>
          <w:spacing w:val="-13"/>
        </w:rPr>
        <w:t xml:space="preserve"> </w:t>
      </w:r>
      <w:r>
        <w:t>copy</w:t>
      </w:r>
      <w:r>
        <w:rPr>
          <w:spacing w:val="-15"/>
        </w:rPr>
        <w:t xml:space="preserve"> </w:t>
      </w:r>
      <w:r>
        <w:t>hereof to</w:t>
      </w:r>
      <w:r>
        <w:rPr>
          <w:spacing w:val="-4"/>
        </w:rPr>
        <w:t xml:space="preserve"> </w:t>
      </w:r>
      <w:r>
        <w:t>any</w:t>
      </w:r>
      <w:r>
        <w:rPr>
          <w:spacing w:val="-4"/>
        </w:rPr>
        <w:t xml:space="preserve"> </w:t>
      </w:r>
      <w:r>
        <w:t>interested</w:t>
      </w:r>
      <w:r>
        <w:rPr>
          <w:spacing w:val="-4"/>
        </w:rPr>
        <w:t xml:space="preserve"> </w:t>
      </w:r>
      <w:r>
        <w:t>party</w:t>
      </w:r>
      <w:r>
        <w:rPr>
          <w:spacing w:val="-4"/>
        </w:rPr>
        <w:t xml:space="preserve"> </w:t>
      </w:r>
      <w:r>
        <w:t>in</w:t>
      </w:r>
      <w:r>
        <w:rPr>
          <w:spacing w:val="-4"/>
        </w:rPr>
        <w:t xml:space="preserve"> </w:t>
      </w:r>
      <w:r>
        <w:t>any</w:t>
      </w:r>
      <w:r>
        <w:rPr>
          <w:spacing w:val="-4"/>
        </w:rPr>
        <w:t xml:space="preserve"> </w:t>
      </w:r>
      <w:r>
        <w:t>administrative</w:t>
      </w:r>
      <w:r>
        <w:rPr>
          <w:spacing w:val="-4"/>
        </w:rPr>
        <w:t xml:space="preserve"> </w:t>
      </w:r>
      <w:r>
        <w:t>or</w:t>
      </w:r>
      <w:r>
        <w:rPr>
          <w:spacing w:val="-4"/>
        </w:rPr>
        <w:t xml:space="preserve"> </w:t>
      </w:r>
      <w:r>
        <w:t>legal</w:t>
      </w:r>
      <w:r>
        <w:rPr>
          <w:spacing w:val="-4"/>
        </w:rPr>
        <w:t xml:space="preserve"> </w:t>
      </w:r>
      <w:r>
        <w:t>proceeding</w:t>
      </w:r>
      <w:r>
        <w:rPr>
          <w:spacing w:val="-4"/>
        </w:rPr>
        <w:t xml:space="preserve"> </w:t>
      </w:r>
      <w:r>
        <w:t>or</w:t>
      </w:r>
      <w:r>
        <w:rPr>
          <w:spacing w:val="-4"/>
        </w:rPr>
        <w:t xml:space="preserve"> </w:t>
      </w:r>
      <w:r>
        <w:t>official</w:t>
      </w:r>
      <w:r>
        <w:rPr>
          <w:spacing w:val="-4"/>
        </w:rPr>
        <w:t xml:space="preserve"> </w:t>
      </w:r>
      <w:r>
        <w:t>inquiry</w:t>
      </w:r>
      <w:r>
        <w:rPr>
          <w:spacing w:val="-4"/>
        </w:rPr>
        <w:t xml:space="preserve"> </w:t>
      </w:r>
      <w:r>
        <w:t>with</w:t>
      </w:r>
      <w:r>
        <w:rPr>
          <w:spacing w:val="-4"/>
        </w:rPr>
        <w:t xml:space="preserve"> </w:t>
      </w:r>
      <w:r>
        <w:t>respect</w:t>
      </w:r>
      <w:r>
        <w:rPr>
          <w:spacing w:val="-4"/>
        </w:rPr>
        <w:t xml:space="preserve"> </w:t>
      </w:r>
      <w:r>
        <w:t>to the matters covered hereby.</w:t>
      </w:r>
    </w:p>
    <w:p w14:paraId="03A9DED6" w14:textId="77777777" w:rsidR="0001751F" w:rsidRDefault="0001751F">
      <w:pPr>
        <w:pStyle w:val="BodyText"/>
        <w:kinsoku w:val="0"/>
        <w:overflowPunct w:val="0"/>
        <w:rPr>
          <w:spacing w:val="-2"/>
        </w:rPr>
      </w:pPr>
      <w:r>
        <w:t>Very</w:t>
      </w:r>
      <w:r>
        <w:rPr>
          <w:spacing w:val="-5"/>
        </w:rPr>
        <w:t xml:space="preserve"> </w:t>
      </w:r>
      <w:r>
        <w:t>truly</w:t>
      </w:r>
      <w:r>
        <w:rPr>
          <w:spacing w:val="-4"/>
        </w:rPr>
        <w:t xml:space="preserve"> </w:t>
      </w:r>
      <w:r>
        <w:rPr>
          <w:spacing w:val="-2"/>
        </w:rPr>
        <w:t>yours,</w:t>
      </w:r>
    </w:p>
    <w:p w14:paraId="26D67543" w14:textId="77777777" w:rsidR="0001751F" w:rsidRDefault="0001751F">
      <w:pPr>
        <w:pStyle w:val="BodyText"/>
        <w:kinsoku w:val="0"/>
        <w:overflowPunct w:val="0"/>
        <w:spacing w:before="0"/>
        <w:ind w:left="0"/>
        <w:rPr>
          <w:sz w:val="20"/>
          <w:szCs w:val="20"/>
        </w:rPr>
      </w:pPr>
    </w:p>
    <w:p w14:paraId="0C5D43B0" w14:textId="7357A9F8"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49024" behindDoc="0" locked="0" layoutInCell="0" allowOverlap="1" wp14:anchorId="4A7AFAE0" wp14:editId="252E113A">
                <wp:simplePos x="0" y="0"/>
                <wp:positionH relativeFrom="page">
                  <wp:posOffset>914400</wp:posOffset>
                </wp:positionH>
                <wp:positionV relativeFrom="paragraph">
                  <wp:posOffset>178435</wp:posOffset>
                </wp:positionV>
                <wp:extent cx="2895600" cy="635"/>
                <wp:effectExtent l="0" t="0" r="0" b="0"/>
                <wp:wrapTopAndBottom/>
                <wp:docPr id="122437647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635"/>
                        </a:xfrm>
                        <a:custGeom>
                          <a:avLst/>
                          <a:gdLst>
                            <a:gd name="T0" fmla="*/ 0 w 4560"/>
                            <a:gd name="T1" fmla="*/ 0 h 1"/>
                            <a:gd name="T2" fmla="*/ 4560 w 4560"/>
                            <a:gd name="T3" fmla="*/ 0 h 1"/>
                          </a:gdLst>
                          <a:ahLst/>
                          <a:cxnLst>
                            <a:cxn ang="0">
                              <a:pos x="T0" y="T1"/>
                            </a:cxn>
                            <a:cxn ang="0">
                              <a:pos x="T2" y="T3"/>
                            </a:cxn>
                          </a:cxnLst>
                          <a:rect l="0" t="0" r="r" b="b"/>
                          <a:pathLst>
                            <a:path w="4560" h="1">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D211BB" id="Freeform 5"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4.05pt,300pt,14.05pt" coordsize="45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" o:allowincell="f" filled="f" strokeweight=".48pt">
                <v:path arrowok="t" o:connecttype="custom" o:connectlocs="0,0;2895600,0" o:connectangles="0,0"/>
                <w10:wrap type="topAndBottom" anchorx="page"/>
              </v:polyline>
            </w:pict>
          </mc:Fallback>
        </mc:AlternateContent>
      </w:r>
    </w:p>
    <w:p w14:paraId="70FA8130" w14:textId="77777777" w:rsidR="0001751F" w:rsidRDefault="0001751F">
      <w:pPr>
        <w:pStyle w:val="BodyText"/>
        <w:kinsoku w:val="0"/>
        <w:overflowPunct w:val="0"/>
        <w:spacing w:before="0"/>
        <w:rPr>
          <w:spacing w:val="-2"/>
        </w:rPr>
      </w:pPr>
      <w:r>
        <w:rPr>
          <w:spacing w:val="-2"/>
        </w:rPr>
        <w:t>[Transferee]</w:t>
      </w:r>
    </w:p>
    <w:p w14:paraId="553B0EDD" w14:textId="77777777" w:rsidR="0001751F" w:rsidRDefault="0001751F">
      <w:pPr>
        <w:pStyle w:val="BodyText"/>
        <w:tabs>
          <w:tab w:val="left" w:pos="4434"/>
        </w:tabs>
        <w:kinsoku w:val="0"/>
        <w:overflowPunct w:val="0"/>
      </w:pPr>
      <w:r>
        <w:t>By:</w:t>
      </w:r>
      <w:r>
        <w:rPr>
          <w:spacing w:val="132"/>
        </w:rPr>
        <w:t xml:space="preserve"> </w:t>
      </w:r>
      <w:r>
        <w:rPr>
          <w:u w:val="single"/>
        </w:rPr>
        <w:tab/>
      </w:r>
    </w:p>
    <w:p w14:paraId="55B61B03" w14:textId="77777777" w:rsidR="0001751F" w:rsidRDefault="0001751F">
      <w:pPr>
        <w:pStyle w:val="BodyText"/>
        <w:kinsoku w:val="0"/>
        <w:overflowPunct w:val="0"/>
        <w:spacing w:before="0"/>
        <w:ind w:right="8880"/>
        <w:rPr>
          <w:spacing w:val="-2"/>
        </w:rPr>
      </w:pPr>
      <w:r>
        <w:rPr>
          <w:spacing w:val="-2"/>
        </w:rPr>
        <w:t>Name:</w:t>
      </w:r>
    </w:p>
    <w:p w14:paraId="46371D0E" w14:textId="77777777" w:rsidR="0001751F" w:rsidRDefault="0001751F">
      <w:pPr>
        <w:pStyle w:val="BodyText"/>
        <w:kinsoku w:val="0"/>
        <w:overflowPunct w:val="0"/>
        <w:spacing w:before="0"/>
        <w:ind w:right="8880"/>
        <w:rPr>
          <w:spacing w:val="-2"/>
        </w:rPr>
      </w:pPr>
      <w:r>
        <w:rPr>
          <w:spacing w:val="-2"/>
        </w:rPr>
        <w:t>Title:</w:t>
      </w:r>
    </w:p>
    <w:p w14:paraId="4B626931" w14:textId="77777777" w:rsidR="0001751F" w:rsidRDefault="0001751F">
      <w:pPr>
        <w:pStyle w:val="BodyText"/>
        <w:kinsoku w:val="0"/>
        <w:overflowPunct w:val="0"/>
        <w:spacing w:before="0"/>
        <w:ind w:right="8880"/>
        <w:rPr>
          <w:spacing w:val="-2"/>
        </w:rPr>
        <w:sectPr w:rsidR="00000000">
          <w:pgSz w:w="12240" w:h="15840"/>
          <w:pgMar w:top="1360" w:right="1280" w:bottom="1120" w:left="1320" w:header="0" w:footer="928" w:gutter="0"/>
          <w:cols w:space="720"/>
          <w:noEndnote/>
        </w:sectPr>
      </w:pPr>
    </w:p>
    <w:p w14:paraId="196A651B" w14:textId="77777777" w:rsidR="0001751F" w:rsidRDefault="0001751F">
      <w:pPr>
        <w:pStyle w:val="BodyText"/>
        <w:kinsoku w:val="0"/>
        <w:overflowPunct w:val="0"/>
        <w:spacing w:before="79" w:line="448" w:lineRule="auto"/>
        <w:ind w:left="794" w:firstLine="5870"/>
        <w:rPr>
          <w:b/>
          <w:bCs/>
        </w:rPr>
      </w:pPr>
      <w:r>
        <w:rPr>
          <w:b/>
          <w:bCs/>
          <w:u w:val="single"/>
        </w:rPr>
        <w:lastRenderedPageBreak/>
        <w:t>ANNEX</w:t>
      </w:r>
      <w:r>
        <w:rPr>
          <w:b/>
          <w:bCs/>
          <w:spacing w:val="-10"/>
          <w:u w:val="single"/>
        </w:rPr>
        <w:t xml:space="preserve"> </w:t>
      </w:r>
      <w:r>
        <w:rPr>
          <w:b/>
          <w:bCs/>
          <w:u w:val="single"/>
        </w:rPr>
        <w:t>1</w:t>
      </w:r>
      <w:r>
        <w:rPr>
          <w:b/>
          <w:bCs/>
          <w:spacing w:val="-10"/>
          <w:u w:val="single"/>
        </w:rPr>
        <w:t xml:space="preserve"> </w:t>
      </w:r>
      <w:r>
        <w:rPr>
          <w:b/>
          <w:bCs/>
          <w:u w:val="single"/>
        </w:rPr>
        <w:t>to</w:t>
      </w:r>
      <w:r>
        <w:rPr>
          <w:b/>
          <w:bCs/>
          <w:spacing w:val="-10"/>
          <w:u w:val="single"/>
        </w:rPr>
        <w:t xml:space="preserve"> </w:t>
      </w:r>
      <w:r>
        <w:rPr>
          <w:b/>
          <w:bCs/>
          <w:u w:val="single"/>
        </w:rPr>
        <w:t>EXHIBIT</w:t>
      </w:r>
      <w:r>
        <w:rPr>
          <w:b/>
          <w:bCs/>
          <w:spacing w:val="-10"/>
          <w:u w:val="single"/>
        </w:rPr>
        <w:t xml:space="preserve"> </w:t>
      </w:r>
      <w:r>
        <w:rPr>
          <w:b/>
          <w:bCs/>
          <w:u w:val="single"/>
        </w:rPr>
        <w:t>C-2</w:t>
      </w:r>
      <w:r>
        <w:rPr>
          <w:b/>
          <w:bCs/>
        </w:rPr>
        <w:t xml:space="preserve"> QUALIFIED INSTITUTIONAL BUYER STATUS UNDER SEC RULE 144A</w:t>
      </w:r>
    </w:p>
    <w:p w14:paraId="21B56A4B" w14:textId="77777777" w:rsidR="0001751F" w:rsidRDefault="0001751F">
      <w:pPr>
        <w:pStyle w:val="BodyText"/>
        <w:kinsoku w:val="0"/>
        <w:overflowPunct w:val="0"/>
        <w:spacing w:before="0"/>
        <w:ind w:left="1025" w:right="1067"/>
        <w:jc w:val="center"/>
        <w:rPr>
          <w:i/>
          <w:iCs/>
          <w:spacing w:val="-2"/>
        </w:rPr>
      </w:pPr>
      <w:r>
        <w:rPr>
          <w:i/>
          <w:iCs/>
        </w:rPr>
        <w:t>[for</w:t>
      </w:r>
      <w:r>
        <w:rPr>
          <w:i/>
          <w:iCs/>
          <w:spacing w:val="-4"/>
        </w:rPr>
        <w:t xml:space="preserve"> </w:t>
      </w:r>
      <w:r>
        <w:rPr>
          <w:i/>
          <w:iCs/>
        </w:rPr>
        <w:t>Transferees</w:t>
      </w:r>
      <w:r>
        <w:rPr>
          <w:i/>
          <w:iCs/>
          <w:spacing w:val="-4"/>
        </w:rPr>
        <w:t xml:space="preserve"> </w:t>
      </w:r>
      <w:r>
        <w:rPr>
          <w:i/>
          <w:iCs/>
        </w:rPr>
        <w:t>other</w:t>
      </w:r>
      <w:r>
        <w:rPr>
          <w:i/>
          <w:iCs/>
          <w:spacing w:val="-4"/>
        </w:rPr>
        <w:t xml:space="preserve"> </w:t>
      </w:r>
      <w:r>
        <w:rPr>
          <w:i/>
          <w:iCs/>
        </w:rPr>
        <w:t>than</w:t>
      </w:r>
      <w:r>
        <w:rPr>
          <w:i/>
          <w:iCs/>
          <w:spacing w:val="-3"/>
        </w:rPr>
        <w:t xml:space="preserve"> </w:t>
      </w:r>
      <w:r>
        <w:rPr>
          <w:i/>
          <w:iCs/>
        </w:rPr>
        <w:t>Registered</w:t>
      </w:r>
      <w:r>
        <w:rPr>
          <w:i/>
          <w:iCs/>
          <w:spacing w:val="-3"/>
        </w:rPr>
        <w:t xml:space="preserve"> </w:t>
      </w:r>
      <w:r>
        <w:rPr>
          <w:i/>
          <w:iCs/>
        </w:rPr>
        <w:t>Investment</w:t>
      </w:r>
      <w:r>
        <w:rPr>
          <w:i/>
          <w:iCs/>
          <w:spacing w:val="-2"/>
        </w:rPr>
        <w:t xml:space="preserve"> Companies]</w:t>
      </w:r>
    </w:p>
    <w:p w14:paraId="47BB7C8A" w14:textId="77777777" w:rsidR="0001751F" w:rsidRDefault="0001751F">
      <w:pPr>
        <w:pStyle w:val="BodyText"/>
        <w:kinsoku w:val="0"/>
        <w:overflowPunct w:val="0"/>
        <w:ind w:right="157"/>
        <w:jc w:val="both"/>
      </w:pPr>
      <w:r>
        <w:t>The undersigned</w:t>
      </w:r>
      <w:r>
        <w:rPr>
          <w:spacing w:val="-1"/>
        </w:rPr>
        <w:t xml:space="preserve"> </w:t>
      </w:r>
      <w:r>
        <w:t>hereby certifies as follows to [name of Transferor] (the “</w:t>
      </w:r>
      <w:r>
        <w:rPr>
          <w:u w:val="single"/>
        </w:rPr>
        <w:t>Transferor</w:t>
      </w:r>
      <w:r>
        <w:t>”),</w:t>
      </w:r>
      <w:r>
        <w:rPr>
          <w:spacing w:val="-1"/>
        </w:rPr>
        <w:t xml:space="preserve"> </w:t>
      </w:r>
      <w:r>
        <w:t>[name of Note Registrar], as Note Registrar and [name of Indenture Trustee], as Indenture Trustee, with respect to the Notes being transferred (the “</w:t>
      </w:r>
      <w:r>
        <w:rPr>
          <w:u w:val="single"/>
        </w:rPr>
        <w:t>Transferred Notes</w:t>
      </w:r>
      <w:r>
        <w:t>”)</w:t>
      </w:r>
      <w:r>
        <w:rPr>
          <w:spacing w:val="-1"/>
        </w:rPr>
        <w:t xml:space="preserve"> </w:t>
      </w:r>
      <w:r>
        <w:t>as described in the transferee certificate to which this certification relates and to which this certification is an Annex:</w:t>
      </w:r>
    </w:p>
    <w:p w14:paraId="7EA583EF" w14:textId="77777777" w:rsidR="0001751F" w:rsidRDefault="0001751F">
      <w:pPr>
        <w:pStyle w:val="ListParagraph"/>
        <w:numPr>
          <w:ilvl w:val="0"/>
          <w:numId w:val="7"/>
        </w:numPr>
        <w:tabs>
          <w:tab w:val="left" w:pos="840"/>
        </w:tabs>
        <w:kinsoku w:val="0"/>
        <w:overflowPunct w:val="0"/>
        <w:ind w:right="159"/>
      </w:pPr>
      <w:r>
        <w:t xml:space="preserve">As indicated below, the undersigned is the chief financial officer, a person fulfilling an equivalent function, or other executive officer of the </w:t>
      </w:r>
      <w:r>
        <w:t>entity purchasing the Transferred Notes (the “</w:t>
      </w:r>
      <w:r>
        <w:rPr>
          <w:u w:val="single"/>
        </w:rPr>
        <w:t>Transferee</w:t>
      </w:r>
      <w:r>
        <w:t>”).</w:t>
      </w:r>
    </w:p>
    <w:p w14:paraId="2EC364CE" w14:textId="77777777" w:rsidR="0001751F" w:rsidRDefault="0001751F">
      <w:pPr>
        <w:pStyle w:val="ListParagraph"/>
        <w:numPr>
          <w:ilvl w:val="0"/>
          <w:numId w:val="7"/>
        </w:numPr>
        <w:tabs>
          <w:tab w:val="left" w:pos="839"/>
          <w:tab w:val="left" w:pos="7697"/>
        </w:tabs>
        <w:kinsoku w:val="0"/>
        <w:overflowPunct w:val="0"/>
        <w:ind w:left="839"/>
      </w:pPr>
      <w:r>
        <w:t>The Transferee is a “qualified institutional buyer” as that term is defined in Rule 144A under the Securities Act of 1933, as amended (“</w:t>
      </w:r>
      <w:r>
        <w:rPr>
          <w:u w:val="single"/>
        </w:rPr>
        <w:t>Rule 144A</w:t>
      </w:r>
      <w:r>
        <w:t>”), because (1)</w:t>
      </w:r>
      <w:r>
        <w:rPr>
          <w:spacing w:val="-4"/>
        </w:rPr>
        <w:t xml:space="preserve"> </w:t>
      </w:r>
      <w:r>
        <w:t>the Transferee owned and/or invested on a discretionary basis $</w:t>
      </w:r>
      <w:r>
        <w:rPr>
          <w:u w:val="single"/>
        </w:rPr>
        <w:tab/>
      </w:r>
      <w:r>
        <w:t>in</w:t>
      </w:r>
      <w:r>
        <w:rPr>
          <w:spacing w:val="-15"/>
        </w:rPr>
        <w:t xml:space="preserve"> </w:t>
      </w:r>
      <w:r>
        <w:t>securities</w:t>
      </w:r>
      <w:r>
        <w:rPr>
          <w:spacing w:val="-15"/>
        </w:rPr>
        <w:t xml:space="preserve"> </w:t>
      </w:r>
      <w:r>
        <w:t>(other than</w:t>
      </w:r>
      <w:r>
        <w:rPr>
          <w:spacing w:val="-13"/>
        </w:rPr>
        <w:t xml:space="preserve"> </w:t>
      </w:r>
      <w:r>
        <w:t>the</w:t>
      </w:r>
      <w:r>
        <w:rPr>
          <w:spacing w:val="-13"/>
        </w:rPr>
        <w:t xml:space="preserve"> </w:t>
      </w:r>
      <w:r>
        <w:t>excluded</w:t>
      </w:r>
      <w:r>
        <w:rPr>
          <w:spacing w:val="-13"/>
        </w:rPr>
        <w:t xml:space="preserve"> </w:t>
      </w:r>
      <w:r>
        <w:t>securities</w:t>
      </w:r>
      <w:r>
        <w:rPr>
          <w:spacing w:val="-12"/>
        </w:rPr>
        <w:t xml:space="preserve"> </w:t>
      </w:r>
      <w:r>
        <w:t>referred</w:t>
      </w:r>
      <w:r>
        <w:rPr>
          <w:spacing w:val="-13"/>
        </w:rPr>
        <w:t xml:space="preserve"> </w:t>
      </w:r>
      <w:r>
        <w:t>to</w:t>
      </w:r>
      <w:r>
        <w:rPr>
          <w:spacing w:val="-13"/>
        </w:rPr>
        <w:t xml:space="preserve"> </w:t>
      </w:r>
      <w:r>
        <w:t>below)</w:t>
      </w:r>
      <w:r>
        <w:rPr>
          <w:spacing w:val="-4"/>
        </w:rPr>
        <w:t xml:space="preserve"> </w:t>
      </w:r>
      <w:r>
        <w:t>as</w:t>
      </w:r>
      <w:r>
        <w:rPr>
          <w:spacing w:val="-13"/>
        </w:rPr>
        <w:t xml:space="preserve"> </w:t>
      </w:r>
      <w:r>
        <w:t>of</w:t>
      </w:r>
      <w:r>
        <w:rPr>
          <w:spacing w:val="-12"/>
        </w:rPr>
        <w:t xml:space="preserve"> </w:t>
      </w:r>
      <w:r>
        <w:t>the</w:t>
      </w:r>
      <w:r>
        <w:rPr>
          <w:spacing w:val="-13"/>
        </w:rPr>
        <w:t xml:space="preserve"> </w:t>
      </w:r>
      <w:r>
        <w:t>end</w:t>
      </w:r>
      <w:r>
        <w:rPr>
          <w:spacing w:val="-13"/>
        </w:rPr>
        <w:t xml:space="preserve"> </w:t>
      </w:r>
      <w:r>
        <w:t>of</w:t>
      </w:r>
      <w:r>
        <w:rPr>
          <w:spacing w:val="-13"/>
        </w:rPr>
        <w:t xml:space="preserve"> </w:t>
      </w:r>
      <w:r>
        <w:t>the</w:t>
      </w:r>
      <w:r>
        <w:rPr>
          <w:spacing w:val="-13"/>
        </w:rPr>
        <w:t xml:space="preserve"> </w:t>
      </w:r>
      <w:r>
        <w:t>Transferee’s</w:t>
      </w:r>
      <w:r>
        <w:rPr>
          <w:spacing w:val="-13"/>
        </w:rPr>
        <w:t xml:space="preserve"> </w:t>
      </w:r>
      <w:r>
        <w:t>most</w:t>
      </w:r>
      <w:r>
        <w:rPr>
          <w:spacing w:val="-13"/>
        </w:rPr>
        <w:t xml:space="preserve"> </w:t>
      </w:r>
      <w:r>
        <w:t>recent fiscal year (such amount being calculated in accordance with Rule 144A)</w:t>
      </w:r>
      <w:r>
        <w:rPr>
          <w:spacing w:val="-3"/>
        </w:rPr>
        <w:t xml:space="preserve"> </w:t>
      </w:r>
      <w:r>
        <w:t>and (ii)</w:t>
      </w:r>
      <w:r>
        <w:rPr>
          <w:spacing w:val="-3"/>
        </w:rPr>
        <w:t xml:space="preserve"> </w:t>
      </w:r>
      <w:r>
        <w:t>the Transferee satisfies the criteria in the category marked below.</w:t>
      </w:r>
    </w:p>
    <w:p w14:paraId="18FF0BC7" w14:textId="77777777" w:rsidR="0001751F" w:rsidRDefault="0001751F">
      <w:pPr>
        <w:pStyle w:val="ListParagraph"/>
        <w:numPr>
          <w:ilvl w:val="1"/>
          <w:numId w:val="7"/>
        </w:numPr>
        <w:tabs>
          <w:tab w:val="left" w:pos="1560"/>
        </w:tabs>
        <w:kinsoku w:val="0"/>
        <w:overflowPunct w:val="0"/>
      </w:pPr>
      <w:r>
        <w:rPr>
          <w:u w:val="single"/>
        </w:rPr>
        <w:t>Corporation</w:t>
      </w:r>
      <w:r>
        <w:t>, etc.</w:t>
      </w:r>
      <w:r>
        <w:rPr>
          <w:spacing w:val="40"/>
        </w:rPr>
        <w:t xml:space="preserve"> </w:t>
      </w:r>
      <w:r>
        <w:t>Th</w:t>
      </w:r>
      <w:r>
        <w:t>e Transferee is a corporation (other than a bank, savings and loan association or similar institution), Massachusetts or similar business trust, partnership, or any organization described in Section</w:t>
      </w:r>
      <w:r>
        <w:rPr>
          <w:spacing w:val="-3"/>
        </w:rPr>
        <w:t xml:space="preserve"> </w:t>
      </w:r>
      <w:r>
        <w:t>501(c)(3)</w:t>
      </w:r>
      <w:r>
        <w:rPr>
          <w:spacing w:val="-3"/>
        </w:rPr>
        <w:t xml:space="preserve"> </w:t>
      </w:r>
      <w:r>
        <w:t>of the Internal Revenue Code of 1986, as amended.</w:t>
      </w:r>
    </w:p>
    <w:p w14:paraId="0B739C13" w14:textId="77777777" w:rsidR="0001751F" w:rsidRDefault="0001751F">
      <w:pPr>
        <w:pStyle w:val="ListParagraph"/>
        <w:numPr>
          <w:ilvl w:val="1"/>
          <w:numId w:val="7"/>
        </w:numPr>
        <w:tabs>
          <w:tab w:val="left" w:pos="1560"/>
        </w:tabs>
        <w:kinsoku w:val="0"/>
        <w:overflowPunct w:val="0"/>
        <w:spacing w:before="238"/>
        <w:ind w:right="156"/>
      </w:pPr>
      <w:r>
        <w:rPr>
          <w:u w:val="single"/>
        </w:rPr>
        <w:t>Bank</w:t>
      </w:r>
      <w:r>
        <w:t>.</w:t>
      </w:r>
      <w:r>
        <w:rPr>
          <w:spacing w:val="40"/>
        </w:rPr>
        <w:t xml:space="preserve"> </w:t>
      </w:r>
      <w:r>
        <w:t>The Transferee (a)</w:t>
      </w:r>
      <w:r>
        <w:rPr>
          <w:spacing w:val="-3"/>
        </w:rPr>
        <w:t xml:space="preserve"> </w:t>
      </w:r>
      <w:r>
        <w:t>is a national bank or a banking institution organized under</w:t>
      </w:r>
      <w:r>
        <w:rPr>
          <w:spacing w:val="-5"/>
        </w:rPr>
        <w:t xml:space="preserve"> </w:t>
      </w:r>
      <w:r>
        <w:t>the</w:t>
      </w:r>
      <w:r>
        <w:rPr>
          <w:spacing w:val="-5"/>
        </w:rPr>
        <w:t xml:space="preserve"> </w:t>
      </w:r>
      <w:r>
        <w:t>laws</w:t>
      </w:r>
      <w:r>
        <w:rPr>
          <w:spacing w:val="-5"/>
        </w:rPr>
        <w:t xml:space="preserve"> </w:t>
      </w:r>
      <w:r>
        <w:t>of</w:t>
      </w:r>
      <w:r>
        <w:rPr>
          <w:spacing w:val="-5"/>
        </w:rPr>
        <w:t xml:space="preserve"> </w:t>
      </w:r>
      <w:r>
        <w:t>any</w:t>
      </w:r>
      <w:r>
        <w:rPr>
          <w:spacing w:val="-5"/>
        </w:rPr>
        <w:t xml:space="preserve"> </w:t>
      </w:r>
      <w:r>
        <w:t>State,</w:t>
      </w:r>
      <w:r>
        <w:rPr>
          <w:spacing w:val="-5"/>
        </w:rPr>
        <w:t xml:space="preserve"> </w:t>
      </w:r>
      <w:r>
        <w:t>U.S.</w:t>
      </w:r>
      <w:r>
        <w:rPr>
          <w:spacing w:val="-5"/>
        </w:rPr>
        <w:t xml:space="preserve"> </w:t>
      </w:r>
      <w:r>
        <w:t>territory</w:t>
      </w:r>
      <w:r>
        <w:rPr>
          <w:spacing w:val="-5"/>
        </w:rPr>
        <w:t xml:space="preserve"> </w:t>
      </w:r>
      <w:r>
        <w:t>or</w:t>
      </w:r>
      <w:r>
        <w:rPr>
          <w:spacing w:val="-5"/>
        </w:rPr>
        <w:t xml:space="preserve"> </w:t>
      </w:r>
      <w:r>
        <w:t>the</w:t>
      </w:r>
      <w:r>
        <w:rPr>
          <w:spacing w:val="-5"/>
        </w:rPr>
        <w:t xml:space="preserve"> </w:t>
      </w:r>
      <w:r>
        <w:t>District</w:t>
      </w:r>
      <w:r>
        <w:rPr>
          <w:spacing w:val="-5"/>
        </w:rPr>
        <w:t xml:space="preserve"> </w:t>
      </w:r>
      <w:r>
        <w:t>of</w:t>
      </w:r>
      <w:r>
        <w:rPr>
          <w:spacing w:val="-5"/>
        </w:rPr>
        <w:t xml:space="preserve"> </w:t>
      </w:r>
      <w:r>
        <w:t>Columbia,</w:t>
      </w:r>
      <w:r>
        <w:rPr>
          <w:spacing w:val="-5"/>
        </w:rPr>
        <w:t xml:space="preserve"> </w:t>
      </w:r>
      <w:r>
        <w:t>the</w:t>
      </w:r>
      <w:r>
        <w:rPr>
          <w:spacing w:val="-5"/>
        </w:rPr>
        <w:t xml:space="preserve"> </w:t>
      </w:r>
      <w:r>
        <w:t>business of which is substantially confined to banking and is supervised by the State or territorial</w:t>
      </w:r>
      <w:r>
        <w:rPr>
          <w:spacing w:val="-6"/>
        </w:rPr>
        <w:t xml:space="preserve"> </w:t>
      </w:r>
      <w:r>
        <w:t>banking</w:t>
      </w:r>
      <w:r>
        <w:rPr>
          <w:spacing w:val="-6"/>
        </w:rPr>
        <w:t xml:space="preserve"> </w:t>
      </w:r>
      <w:r>
        <w:t>commission</w:t>
      </w:r>
      <w:r>
        <w:rPr>
          <w:spacing w:val="-6"/>
        </w:rPr>
        <w:t xml:space="preserve"> </w:t>
      </w:r>
      <w:r>
        <w:t>or</w:t>
      </w:r>
      <w:r>
        <w:rPr>
          <w:spacing w:val="-6"/>
        </w:rPr>
        <w:t xml:space="preserve"> </w:t>
      </w:r>
      <w:r>
        <w:t>similar</w:t>
      </w:r>
      <w:r>
        <w:rPr>
          <w:spacing w:val="-6"/>
        </w:rPr>
        <w:t xml:space="preserve"> </w:t>
      </w:r>
      <w:r>
        <w:t>official</w:t>
      </w:r>
      <w:r>
        <w:rPr>
          <w:spacing w:val="-6"/>
        </w:rPr>
        <w:t xml:space="preserve"> </w:t>
      </w:r>
      <w:r>
        <w:t>or</w:t>
      </w:r>
      <w:r>
        <w:rPr>
          <w:spacing w:val="-6"/>
        </w:rPr>
        <w:t xml:space="preserve"> </w:t>
      </w:r>
      <w:r>
        <w:t>is</w:t>
      </w:r>
      <w:r>
        <w:rPr>
          <w:spacing w:val="-6"/>
        </w:rPr>
        <w:t xml:space="preserve"> </w:t>
      </w:r>
      <w:r>
        <w:t>a</w:t>
      </w:r>
      <w:r>
        <w:rPr>
          <w:spacing w:val="-6"/>
        </w:rPr>
        <w:t xml:space="preserve"> </w:t>
      </w:r>
      <w:r>
        <w:t>foreign</w:t>
      </w:r>
      <w:r>
        <w:rPr>
          <w:spacing w:val="-6"/>
        </w:rPr>
        <w:t xml:space="preserve"> </w:t>
      </w:r>
      <w:r>
        <w:t>bank</w:t>
      </w:r>
      <w:r>
        <w:rPr>
          <w:spacing w:val="-6"/>
        </w:rPr>
        <w:t xml:space="preserve"> </w:t>
      </w:r>
      <w:r>
        <w:t>or</w:t>
      </w:r>
      <w:r>
        <w:rPr>
          <w:spacing w:val="-6"/>
        </w:rPr>
        <w:t xml:space="preserve"> </w:t>
      </w:r>
      <w:r>
        <w:t>equivalent institution,</w:t>
      </w:r>
      <w:r>
        <w:rPr>
          <w:spacing w:val="-14"/>
        </w:rPr>
        <w:t xml:space="preserve"> </w:t>
      </w:r>
      <w:r>
        <w:t>and</w:t>
      </w:r>
      <w:r>
        <w:rPr>
          <w:spacing w:val="-15"/>
        </w:rPr>
        <w:t xml:space="preserve"> </w:t>
      </w:r>
      <w:r>
        <w:t>(b)</w:t>
      </w:r>
      <w:r>
        <w:rPr>
          <w:spacing w:val="-4"/>
        </w:rPr>
        <w:t xml:space="preserve"> </w:t>
      </w:r>
      <w:r>
        <w:t>has</w:t>
      </w:r>
      <w:r>
        <w:rPr>
          <w:spacing w:val="-12"/>
        </w:rPr>
        <w:t xml:space="preserve"> </w:t>
      </w:r>
      <w:r>
        <w:t>an</w:t>
      </w:r>
      <w:r>
        <w:rPr>
          <w:spacing w:val="-14"/>
        </w:rPr>
        <w:t xml:space="preserve"> </w:t>
      </w:r>
      <w:r>
        <w:t>audited</w:t>
      </w:r>
      <w:r>
        <w:rPr>
          <w:spacing w:val="-15"/>
        </w:rPr>
        <w:t xml:space="preserve"> </w:t>
      </w:r>
      <w:r>
        <w:t>net</w:t>
      </w:r>
      <w:r>
        <w:rPr>
          <w:spacing w:val="-14"/>
        </w:rPr>
        <w:t xml:space="preserve"> </w:t>
      </w:r>
      <w:r>
        <w:t>worth</w:t>
      </w:r>
      <w:r>
        <w:rPr>
          <w:spacing w:val="-14"/>
        </w:rPr>
        <w:t xml:space="preserve"> </w:t>
      </w:r>
      <w:r>
        <w:t>of</w:t>
      </w:r>
      <w:r>
        <w:rPr>
          <w:spacing w:val="-12"/>
        </w:rPr>
        <w:t xml:space="preserve"> </w:t>
      </w:r>
      <w:r>
        <w:t>at</w:t>
      </w:r>
      <w:r>
        <w:rPr>
          <w:spacing w:val="-15"/>
        </w:rPr>
        <w:t xml:space="preserve"> </w:t>
      </w:r>
      <w:r>
        <w:t>least</w:t>
      </w:r>
      <w:r>
        <w:rPr>
          <w:spacing w:val="-14"/>
        </w:rPr>
        <w:t xml:space="preserve"> </w:t>
      </w:r>
      <w:r>
        <w:t>$25,000,000</w:t>
      </w:r>
      <w:r>
        <w:rPr>
          <w:spacing w:val="-14"/>
        </w:rPr>
        <w:t xml:space="preserve"> </w:t>
      </w:r>
      <w:r>
        <w:t>as</w:t>
      </w:r>
      <w:r>
        <w:rPr>
          <w:spacing w:val="-14"/>
        </w:rPr>
        <w:t xml:space="preserve"> </w:t>
      </w:r>
      <w:r>
        <w:t>demonstrated in its latest annual financial statements, a copy of which is attached hereto, as of a date not more than 16 months preceding the date of sale of the Note in the case of a</w:t>
      </w:r>
      <w:r>
        <w:rPr>
          <w:spacing w:val="-6"/>
        </w:rPr>
        <w:t xml:space="preserve"> </w:t>
      </w:r>
      <w:r>
        <w:t>U.S.</w:t>
      </w:r>
      <w:r>
        <w:rPr>
          <w:spacing w:val="-6"/>
        </w:rPr>
        <w:t xml:space="preserve"> </w:t>
      </w:r>
      <w:r>
        <w:t>bank,</w:t>
      </w:r>
      <w:r>
        <w:rPr>
          <w:spacing w:val="-6"/>
        </w:rPr>
        <w:t xml:space="preserve"> </w:t>
      </w:r>
      <w:r>
        <w:t>and</w:t>
      </w:r>
      <w:r>
        <w:rPr>
          <w:spacing w:val="-6"/>
        </w:rPr>
        <w:t xml:space="preserve"> </w:t>
      </w:r>
      <w:r>
        <w:t>not</w:t>
      </w:r>
      <w:r>
        <w:rPr>
          <w:spacing w:val="-6"/>
        </w:rPr>
        <w:t xml:space="preserve"> </w:t>
      </w:r>
      <w:r>
        <w:t>more</w:t>
      </w:r>
      <w:r>
        <w:rPr>
          <w:spacing w:val="-6"/>
        </w:rPr>
        <w:t xml:space="preserve"> </w:t>
      </w:r>
      <w:r>
        <w:t>than</w:t>
      </w:r>
      <w:r>
        <w:rPr>
          <w:spacing w:val="-6"/>
        </w:rPr>
        <w:t xml:space="preserve"> </w:t>
      </w:r>
      <w:r>
        <w:t>18</w:t>
      </w:r>
      <w:r>
        <w:rPr>
          <w:spacing w:val="-6"/>
        </w:rPr>
        <w:t xml:space="preserve"> </w:t>
      </w:r>
      <w:r>
        <w:t>months</w:t>
      </w:r>
      <w:r>
        <w:rPr>
          <w:spacing w:val="-6"/>
        </w:rPr>
        <w:t xml:space="preserve"> </w:t>
      </w:r>
      <w:r>
        <w:t>preceding</w:t>
      </w:r>
      <w:r>
        <w:rPr>
          <w:spacing w:val="-6"/>
        </w:rPr>
        <w:t xml:space="preserve"> </w:t>
      </w:r>
      <w:r>
        <w:t>such</w:t>
      </w:r>
      <w:r>
        <w:rPr>
          <w:spacing w:val="-6"/>
        </w:rPr>
        <w:t xml:space="preserve"> </w:t>
      </w:r>
      <w:r>
        <w:t>date</w:t>
      </w:r>
      <w:r>
        <w:rPr>
          <w:spacing w:val="-6"/>
        </w:rPr>
        <w:t xml:space="preserve"> </w:t>
      </w:r>
      <w:r>
        <w:t>of</w:t>
      </w:r>
      <w:r>
        <w:rPr>
          <w:spacing w:val="-6"/>
        </w:rPr>
        <w:t xml:space="preserve"> </w:t>
      </w:r>
      <w:r>
        <w:t>sale</w:t>
      </w:r>
      <w:r>
        <w:rPr>
          <w:spacing w:val="-6"/>
        </w:rPr>
        <w:t xml:space="preserve"> </w:t>
      </w:r>
      <w:r>
        <w:t>for</w:t>
      </w:r>
      <w:r>
        <w:rPr>
          <w:spacing w:val="-6"/>
        </w:rPr>
        <w:t xml:space="preserve"> </w:t>
      </w:r>
      <w:r>
        <w:t>a</w:t>
      </w:r>
      <w:r>
        <w:rPr>
          <w:spacing w:val="-6"/>
        </w:rPr>
        <w:t xml:space="preserve"> </w:t>
      </w:r>
      <w:r>
        <w:t>foreign bank or equivalent institution.</w:t>
      </w:r>
    </w:p>
    <w:p w14:paraId="6D374304" w14:textId="77777777" w:rsidR="0001751F" w:rsidRDefault="0001751F">
      <w:pPr>
        <w:pStyle w:val="ListParagraph"/>
        <w:numPr>
          <w:ilvl w:val="1"/>
          <w:numId w:val="7"/>
        </w:numPr>
        <w:tabs>
          <w:tab w:val="left" w:pos="1560"/>
        </w:tabs>
        <w:kinsoku w:val="0"/>
        <w:overflowPunct w:val="0"/>
        <w:spacing w:before="239"/>
        <w:rPr>
          <w:spacing w:val="-2"/>
        </w:rPr>
      </w:pPr>
      <w:r>
        <w:rPr>
          <w:u w:val="single"/>
        </w:rPr>
        <w:t>Savings and Loan</w:t>
      </w:r>
      <w:r>
        <w:t>.</w:t>
      </w:r>
      <w:r>
        <w:rPr>
          <w:spacing w:val="40"/>
        </w:rPr>
        <w:t xml:space="preserve"> </w:t>
      </w:r>
      <w:r>
        <w:t>The Transferee (a)</w:t>
      </w:r>
      <w:r>
        <w:rPr>
          <w:spacing w:val="-4"/>
        </w:rPr>
        <w:t xml:space="preserve"> </w:t>
      </w:r>
      <w:r>
        <w:t>is a savings and loan association, building and loan association, cooperative bank, homestead association or similar institution,</w:t>
      </w:r>
      <w:r>
        <w:rPr>
          <w:spacing w:val="-15"/>
        </w:rPr>
        <w:t xml:space="preserve"> </w:t>
      </w:r>
      <w:r>
        <w:t>which</w:t>
      </w:r>
      <w:r>
        <w:rPr>
          <w:spacing w:val="-15"/>
        </w:rPr>
        <w:t xml:space="preserve"> </w:t>
      </w:r>
      <w:r>
        <w:t>is</w:t>
      </w:r>
      <w:r>
        <w:rPr>
          <w:spacing w:val="-15"/>
        </w:rPr>
        <w:t xml:space="preserve"> </w:t>
      </w:r>
      <w:r>
        <w:t>supervised</w:t>
      </w:r>
      <w:r>
        <w:rPr>
          <w:spacing w:val="-15"/>
        </w:rPr>
        <w:t xml:space="preserve"> </w:t>
      </w:r>
      <w:r>
        <w:t>and</w:t>
      </w:r>
      <w:r>
        <w:rPr>
          <w:spacing w:val="-15"/>
        </w:rPr>
        <w:t xml:space="preserve"> </w:t>
      </w:r>
      <w:r>
        <w:t>examined</w:t>
      </w:r>
      <w:r>
        <w:rPr>
          <w:spacing w:val="-15"/>
        </w:rPr>
        <w:t xml:space="preserve"> </w:t>
      </w:r>
      <w:r>
        <w:t>by</w:t>
      </w:r>
      <w:r>
        <w:rPr>
          <w:spacing w:val="-15"/>
        </w:rPr>
        <w:t xml:space="preserve"> </w:t>
      </w:r>
      <w:r>
        <w:t>a</w:t>
      </w:r>
      <w:r>
        <w:rPr>
          <w:spacing w:val="-15"/>
        </w:rPr>
        <w:t xml:space="preserve"> </w:t>
      </w:r>
      <w:r>
        <w:t>State</w:t>
      </w:r>
      <w:r>
        <w:rPr>
          <w:spacing w:val="-15"/>
        </w:rPr>
        <w:t xml:space="preserve"> </w:t>
      </w:r>
      <w:r>
        <w:t>or</w:t>
      </w:r>
      <w:r>
        <w:rPr>
          <w:spacing w:val="-15"/>
        </w:rPr>
        <w:t xml:space="preserve"> </w:t>
      </w:r>
      <w:r>
        <w:t>Federal</w:t>
      </w:r>
      <w:r>
        <w:rPr>
          <w:spacing w:val="-15"/>
        </w:rPr>
        <w:t xml:space="preserve"> </w:t>
      </w:r>
      <w:r>
        <w:t>authority</w:t>
      </w:r>
      <w:r>
        <w:rPr>
          <w:spacing w:val="-15"/>
        </w:rPr>
        <w:t xml:space="preserve"> </w:t>
      </w:r>
      <w:r>
        <w:t>having supervision over any such institutions or is a foreign savings and loan association or</w:t>
      </w:r>
      <w:r>
        <w:rPr>
          <w:spacing w:val="-6"/>
        </w:rPr>
        <w:t xml:space="preserve"> </w:t>
      </w:r>
      <w:r>
        <w:t>equivalent</w:t>
      </w:r>
      <w:r>
        <w:rPr>
          <w:spacing w:val="-6"/>
        </w:rPr>
        <w:t xml:space="preserve"> </w:t>
      </w:r>
      <w:r>
        <w:t>institution</w:t>
      </w:r>
      <w:r>
        <w:rPr>
          <w:spacing w:val="-6"/>
        </w:rPr>
        <w:t xml:space="preserve"> </w:t>
      </w:r>
      <w:r>
        <w:t>and</w:t>
      </w:r>
      <w:r>
        <w:rPr>
          <w:spacing w:val="-6"/>
        </w:rPr>
        <w:t xml:space="preserve"> </w:t>
      </w:r>
      <w:r>
        <w:t>(b)</w:t>
      </w:r>
      <w:r>
        <w:rPr>
          <w:spacing w:val="-7"/>
        </w:rPr>
        <w:t xml:space="preserve"> </w:t>
      </w:r>
      <w:r>
        <w:t>has</w:t>
      </w:r>
      <w:r>
        <w:rPr>
          <w:spacing w:val="-7"/>
        </w:rPr>
        <w:t xml:space="preserve"> </w:t>
      </w:r>
      <w:r>
        <w:t>an</w:t>
      </w:r>
      <w:r>
        <w:rPr>
          <w:spacing w:val="-7"/>
        </w:rPr>
        <w:t xml:space="preserve"> </w:t>
      </w:r>
      <w:r>
        <w:t>audited</w:t>
      </w:r>
      <w:r>
        <w:rPr>
          <w:spacing w:val="-6"/>
        </w:rPr>
        <w:t xml:space="preserve"> </w:t>
      </w:r>
      <w:r>
        <w:t>net</w:t>
      </w:r>
      <w:r>
        <w:rPr>
          <w:spacing w:val="-6"/>
        </w:rPr>
        <w:t xml:space="preserve"> </w:t>
      </w:r>
      <w:r>
        <w:t>worth</w:t>
      </w:r>
      <w:r>
        <w:rPr>
          <w:spacing w:val="-6"/>
        </w:rPr>
        <w:t xml:space="preserve"> </w:t>
      </w:r>
      <w:r>
        <w:t>of</w:t>
      </w:r>
      <w:r>
        <w:rPr>
          <w:spacing w:val="-6"/>
        </w:rPr>
        <w:t xml:space="preserve"> </w:t>
      </w:r>
      <w:r>
        <w:t>at</w:t>
      </w:r>
      <w:r>
        <w:rPr>
          <w:spacing w:val="-6"/>
        </w:rPr>
        <w:t xml:space="preserve"> </w:t>
      </w:r>
      <w:r>
        <w:t>least</w:t>
      </w:r>
      <w:r>
        <w:rPr>
          <w:spacing w:val="-6"/>
        </w:rPr>
        <w:t xml:space="preserve"> </w:t>
      </w:r>
      <w:r>
        <w:t>$25,000,000</w:t>
      </w:r>
      <w:r>
        <w:rPr>
          <w:spacing w:val="-6"/>
        </w:rPr>
        <w:t xml:space="preserve"> </w:t>
      </w:r>
      <w:r>
        <w:t>as demonstrated in its latest annual financial statements, a copy of which is attached hereto,</w:t>
      </w:r>
      <w:r>
        <w:rPr>
          <w:spacing w:val="-3"/>
        </w:rPr>
        <w:t xml:space="preserve"> </w:t>
      </w:r>
      <w:r>
        <w:t>as</w:t>
      </w:r>
      <w:r>
        <w:rPr>
          <w:spacing w:val="-3"/>
        </w:rPr>
        <w:t xml:space="preserve"> </w:t>
      </w:r>
      <w:r>
        <w:t>of</w:t>
      </w:r>
      <w:r>
        <w:rPr>
          <w:spacing w:val="-3"/>
        </w:rPr>
        <w:t xml:space="preserve"> </w:t>
      </w:r>
      <w:r>
        <w:t>a</w:t>
      </w:r>
      <w:r>
        <w:rPr>
          <w:spacing w:val="-3"/>
        </w:rPr>
        <w:t xml:space="preserve"> </w:t>
      </w:r>
      <w:r>
        <w:t>date</w:t>
      </w:r>
      <w:r>
        <w:rPr>
          <w:spacing w:val="-3"/>
        </w:rPr>
        <w:t xml:space="preserve"> </w:t>
      </w:r>
      <w:r>
        <w:t>not</w:t>
      </w:r>
      <w:r>
        <w:rPr>
          <w:spacing w:val="-3"/>
        </w:rPr>
        <w:t xml:space="preserve"> </w:t>
      </w:r>
      <w:r>
        <w:t>more</w:t>
      </w:r>
      <w:r>
        <w:rPr>
          <w:spacing w:val="-3"/>
        </w:rPr>
        <w:t xml:space="preserve"> </w:t>
      </w:r>
      <w:r>
        <w:t>than</w:t>
      </w:r>
      <w:r>
        <w:rPr>
          <w:spacing w:val="-3"/>
        </w:rPr>
        <w:t xml:space="preserve"> </w:t>
      </w:r>
      <w:r>
        <w:t>16</w:t>
      </w:r>
      <w:r>
        <w:rPr>
          <w:spacing w:val="-3"/>
        </w:rPr>
        <w:t xml:space="preserve"> </w:t>
      </w:r>
      <w:r>
        <w:t>months</w:t>
      </w:r>
      <w:r>
        <w:rPr>
          <w:spacing w:val="-3"/>
        </w:rPr>
        <w:t xml:space="preserve"> </w:t>
      </w:r>
      <w:r>
        <w:t>preceding</w:t>
      </w:r>
      <w:r>
        <w:rPr>
          <w:spacing w:val="-3"/>
        </w:rPr>
        <w:t xml:space="preserve"> </w:t>
      </w:r>
      <w:r>
        <w:t>the</w:t>
      </w:r>
      <w:r>
        <w:rPr>
          <w:spacing w:val="-3"/>
        </w:rPr>
        <w:t xml:space="preserve"> </w:t>
      </w:r>
      <w:r>
        <w:t>date</w:t>
      </w:r>
      <w:r>
        <w:rPr>
          <w:spacing w:val="-3"/>
        </w:rPr>
        <w:t xml:space="preserve"> </w:t>
      </w:r>
      <w:r>
        <w:t>of</w:t>
      </w:r>
      <w:r>
        <w:rPr>
          <w:spacing w:val="-3"/>
        </w:rPr>
        <w:t xml:space="preserve"> </w:t>
      </w:r>
      <w:r>
        <w:t>sale</w:t>
      </w:r>
      <w:r>
        <w:rPr>
          <w:spacing w:val="-3"/>
        </w:rPr>
        <w:t xml:space="preserve"> </w:t>
      </w:r>
      <w:r>
        <w:t>of</w:t>
      </w:r>
      <w:r>
        <w:rPr>
          <w:spacing w:val="-3"/>
        </w:rPr>
        <w:t xml:space="preserve"> </w:t>
      </w:r>
      <w:r>
        <w:t>the</w:t>
      </w:r>
      <w:r>
        <w:rPr>
          <w:spacing w:val="-3"/>
        </w:rPr>
        <w:t xml:space="preserve"> </w:t>
      </w:r>
      <w:r>
        <w:t>Note in the case of a U.S. savings and loan association, and not more than 18 months preceding</w:t>
      </w:r>
      <w:r>
        <w:rPr>
          <w:spacing w:val="-7"/>
        </w:rPr>
        <w:t xml:space="preserve"> </w:t>
      </w:r>
      <w:r>
        <w:t>such</w:t>
      </w:r>
      <w:r>
        <w:rPr>
          <w:spacing w:val="-7"/>
        </w:rPr>
        <w:t xml:space="preserve"> </w:t>
      </w:r>
      <w:r>
        <w:t>date</w:t>
      </w:r>
      <w:r>
        <w:rPr>
          <w:spacing w:val="-6"/>
        </w:rPr>
        <w:t xml:space="preserve"> </w:t>
      </w:r>
      <w:r>
        <w:t>of</w:t>
      </w:r>
      <w:r>
        <w:rPr>
          <w:spacing w:val="-7"/>
        </w:rPr>
        <w:t xml:space="preserve"> </w:t>
      </w:r>
      <w:r>
        <w:t>sale</w:t>
      </w:r>
      <w:r>
        <w:rPr>
          <w:spacing w:val="-6"/>
        </w:rPr>
        <w:t xml:space="preserve"> </w:t>
      </w:r>
      <w:r>
        <w:t>for</w:t>
      </w:r>
      <w:r>
        <w:rPr>
          <w:spacing w:val="-7"/>
        </w:rPr>
        <w:t xml:space="preserve"> </w:t>
      </w:r>
      <w:r>
        <w:t>a</w:t>
      </w:r>
      <w:r>
        <w:rPr>
          <w:spacing w:val="-6"/>
        </w:rPr>
        <w:t xml:space="preserve"> </w:t>
      </w:r>
      <w:r>
        <w:t>foreign</w:t>
      </w:r>
      <w:r>
        <w:rPr>
          <w:spacing w:val="-7"/>
        </w:rPr>
        <w:t xml:space="preserve"> </w:t>
      </w:r>
      <w:r>
        <w:t>savings</w:t>
      </w:r>
      <w:r>
        <w:rPr>
          <w:spacing w:val="-7"/>
        </w:rPr>
        <w:t xml:space="preserve"> </w:t>
      </w:r>
      <w:r>
        <w:t>and</w:t>
      </w:r>
      <w:r>
        <w:rPr>
          <w:spacing w:val="-7"/>
        </w:rPr>
        <w:t xml:space="preserve"> </w:t>
      </w:r>
      <w:r>
        <w:t>loan</w:t>
      </w:r>
      <w:r>
        <w:rPr>
          <w:spacing w:val="-7"/>
        </w:rPr>
        <w:t xml:space="preserve"> </w:t>
      </w:r>
      <w:r>
        <w:t>association</w:t>
      </w:r>
      <w:r>
        <w:rPr>
          <w:spacing w:val="-7"/>
        </w:rPr>
        <w:t xml:space="preserve"> </w:t>
      </w:r>
      <w:r>
        <w:t>or</w:t>
      </w:r>
      <w:r>
        <w:rPr>
          <w:spacing w:val="-7"/>
        </w:rPr>
        <w:t xml:space="preserve"> </w:t>
      </w:r>
      <w:r>
        <w:t xml:space="preserve">equivalent </w:t>
      </w:r>
      <w:r>
        <w:rPr>
          <w:spacing w:val="-2"/>
        </w:rPr>
        <w:t>institution.</w:t>
      </w:r>
    </w:p>
    <w:p w14:paraId="7C12E08B" w14:textId="77777777" w:rsidR="0001751F" w:rsidRDefault="0001751F">
      <w:pPr>
        <w:pStyle w:val="ListParagraph"/>
        <w:numPr>
          <w:ilvl w:val="1"/>
          <w:numId w:val="7"/>
        </w:numPr>
        <w:tabs>
          <w:tab w:val="left" w:pos="1560"/>
        </w:tabs>
        <w:kinsoku w:val="0"/>
        <w:overflowPunct w:val="0"/>
        <w:spacing w:before="239"/>
        <w:rPr>
          <w:spacing w:val="-2"/>
        </w:rPr>
        <w:sectPr w:rsidR="00000000">
          <w:pgSz w:w="12240" w:h="15840"/>
          <w:pgMar w:top="1360" w:right="1280" w:bottom="1120" w:left="1320" w:header="0" w:footer="928" w:gutter="0"/>
          <w:cols w:space="720"/>
          <w:noEndnote/>
        </w:sectPr>
      </w:pPr>
    </w:p>
    <w:p w14:paraId="7B3D2A81" w14:textId="77777777" w:rsidR="0001751F" w:rsidRDefault="0001751F">
      <w:pPr>
        <w:pStyle w:val="ListParagraph"/>
        <w:numPr>
          <w:ilvl w:val="1"/>
          <w:numId w:val="7"/>
        </w:numPr>
        <w:tabs>
          <w:tab w:val="left" w:pos="1560"/>
        </w:tabs>
        <w:kinsoku w:val="0"/>
        <w:overflowPunct w:val="0"/>
        <w:spacing w:before="78"/>
      </w:pPr>
      <w:r>
        <w:rPr>
          <w:u w:val="single"/>
        </w:rPr>
        <w:lastRenderedPageBreak/>
        <w:t>Broker-dealer</w:t>
      </w:r>
      <w:r>
        <w:t>.</w:t>
      </w:r>
      <w:r>
        <w:rPr>
          <w:spacing w:val="40"/>
        </w:rPr>
        <w:t xml:space="preserve"> </w:t>
      </w:r>
      <w:r>
        <w:t>The Transferee is a dealer registered pursuant to Section</w:t>
      </w:r>
      <w:r>
        <w:rPr>
          <w:spacing w:val="-3"/>
        </w:rPr>
        <w:t xml:space="preserve"> </w:t>
      </w:r>
      <w:r>
        <w:t>15 of the Securities Exchange Act of 1934, as amended.</w:t>
      </w:r>
    </w:p>
    <w:p w14:paraId="74949A5C" w14:textId="77777777" w:rsidR="0001751F" w:rsidRDefault="0001751F">
      <w:pPr>
        <w:pStyle w:val="ListParagraph"/>
        <w:numPr>
          <w:ilvl w:val="1"/>
          <w:numId w:val="7"/>
        </w:numPr>
        <w:tabs>
          <w:tab w:val="left" w:pos="1560"/>
        </w:tabs>
        <w:kinsoku w:val="0"/>
        <w:overflowPunct w:val="0"/>
        <w:spacing w:before="239"/>
      </w:pPr>
      <w:r>
        <w:rPr>
          <w:u w:val="single"/>
        </w:rPr>
        <w:t>Insurance</w:t>
      </w:r>
      <w:r>
        <w:rPr>
          <w:spacing w:val="-1"/>
          <w:u w:val="single"/>
        </w:rPr>
        <w:t xml:space="preserve"> </w:t>
      </w:r>
      <w:r>
        <w:rPr>
          <w:u w:val="single"/>
        </w:rPr>
        <w:t>Company</w:t>
      </w:r>
      <w:r>
        <w:t>.</w:t>
      </w:r>
      <w:r>
        <w:rPr>
          <w:spacing w:val="40"/>
        </w:rPr>
        <w:t xml:space="preserve"> </w:t>
      </w:r>
      <w:r>
        <w:t>The</w:t>
      </w:r>
      <w:r>
        <w:rPr>
          <w:spacing w:val="-1"/>
        </w:rPr>
        <w:t xml:space="preserve"> </w:t>
      </w:r>
      <w:r>
        <w:t>Transferee</w:t>
      </w:r>
      <w:r>
        <w:rPr>
          <w:spacing w:val="-1"/>
        </w:rPr>
        <w:t xml:space="preserve"> </w:t>
      </w:r>
      <w:r>
        <w:t>is</w:t>
      </w:r>
      <w:r>
        <w:rPr>
          <w:spacing w:val="-1"/>
        </w:rPr>
        <w:t xml:space="preserve"> </w:t>
      </w:r>
      <w:r>
        <w:t>an</w:t>
      </w:r>
      <w:r>
        <w:rPr>
          <w:spacing w:val="-1"/>
        </w:rPr>
        <w:t xml:space="preserve"> </w:t>
      </w:r>
      <w:r>
        <w:t>insurance</w:t>
      </w:r>
      <w:r>
        <w:rPr>
          <w:spacing w:val="-1"/>
        </w:rPr>
        <w:t xml:space="preserve"> </w:t>
      </w:r>
      <w:r>
        <w:t>company</w:t>
      </w:r>
      <w:r>
        <w:rPr>
          <w:spacing w:val="-1"/>
        </w:rPr>
        <w:t xml:space="preserve"> </w:t>
      </w:r>
      <w:r>
        <w:t>whose</w:t>
      </w:r>
      <w:r>
        <w:rPr>
          <w:spacing w:val="-1"/>
        </w:rPr>
        <w:t xml:space="preserve"> </w:t>
      </w:r>
      <w:r>
        <w:t>primary</w:t>
      </w:r>
      <w:r>
        <w:rPr>
          <w:spacing w:val="-1"/>
        </w:rPr>
        <w:t xml:space="preserve"> </w:t>
      </w:r>
      <w:r>
        <w:t>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03F2B33C" w14:textId="77777777" w:rsidR="0001751F" w:rsidRDefault="0001751F">
      <w:pPr>
        <w:pStyle w:val="ListParagraph"/>
        <w:numPr>
          <w:ilvl w:val="1"/>
          <w:numId w:val="7"/>
        </w:numPr>
        <w:tabs>
          <w:tab w:val="left" w:pos="1560"/>
        </w:tabs>
        <w:kinsoku w:val="0"/>
        <w:overflowPunct w:val="0"/>
        <w:spacing w:before="239"/>
        <w:ind w:right="158"/>
      </w:pPr>
      <w:r>
        <w:rPr>
          <w:u w:val="single"/>
        </w:rPr>
        <w:t>State</w:t>
      </w:r>
      <w:r>
        <w:rPr>
          <w:spacing w:val="-12"/>
          <w:u w:val="single"/>
        </w:rPr>
        <w:t xml:space="preserve"> </w:t>
      </w:r>
      <w:r>
        <w:rPr>
          <w:u w:val="single"/>
        </w:rPr>
        <w:t>or</w:t>
      </w:r>
      <w:r>
        <w:rPr>
          <w:spacing w:val="-12"/>
          <w:u w:val="single"/>
        </w:rPr>
        <w:t xml:space="preserve"> </w:t>
      </w:r>
      <w:r>
        <w:rPr>
          <w:u w:val="single"/>
        </w:rPr>
        <w:t>Local</w:t>
      </w:r>
      <w:r>
        <w:rPr>
          <w:spacing w:val="-12"/>
          <w:u w:val="single"/>
        </w:rPr>
        <w:t xml:space="preserve"> </w:t>
      </w:r>
      <w:r>
        <w:rPr>
          <w:u w:val="single"/>
        </w:rPr>
        <w:t>Plan</w:t>
      </w:r>
      <w:r>
        <w:t>.</w:t>
      </w:r>
      <w:r>
        <w:rPr>
          <w:spacing w:val="36"/>
        </w:rPr>
        <w:t xml:space="preserve"> </w:t>
      </w:r>
      <w:r>
        <w:t>The</w:t>
      </w:r>
      <w:r>
        <w:rPr>
          <w:spacing w:val="-10"/>
        </w:rPr>
        <w:t xml:space="preserve"> </w:t>
      </w:r>
      <w:r>
        <w:t>Transferee</w:t>
      </w:r>
      <w:r>
        <w:rPr>
          <w:spacing w:val="-13"/>
        </w:rPr>
        <w:t xml:space="preserve"> </w:t>
      </w:r>
      <w:r>
        <w:t>is</w:t>
      </w:r>
      <w:r>
        <w:rPr>
          <w:spacing w:val="-12"/>
        </w:rPr>
        <w:t xml:space="preserve"> </w:t>
      </w:r>
      <w:r>
        <w:t>a</w:t>
      </w:r>
      <w:r>
        <w:rPr>
          <w:spacing w:val="-13"/>
        </w:rPr>
        <w:t xml:space="preserve"> </w:t>
      </w:r>
      <w:r>
        <w:t>plan</w:t>
      </w:r>
      <w:r>
        <w:rPr>
          <w:spacing w:val="-12"/>
        </w:rPr>
        <w:t xml:space="preserve"> </w:t>
      </w:r>
      <w:r>
        <w:t>established</w:t>
      </w:r>
      <w:r>
        <w:rPr>
          <w:spacing w:val="-12"/>
        </w:rPr>
        <w:t xml:space="preserve"> </w:t>
      </w:r>
      <w:r>
        <w:t>and</w:t>
      </w:r>
      <w:r>
        <w:rPr>
          <w:spacing w:val="-12"/>
        </w:rPr>
        <w:t xml:space="preserve"> </w:t>
      </w:r>
      <w:r>
        <w:t>maintained</w:t>
      </w:r>
      <w:r>
        <w:rPr>
          <w:spacing w:val="-12"/>
        </w:rPr>
        <w:t xml:space="preserve"> </w:t>
      </w:r>
      <w:r>
        <w:t>by</w:t>
      </w:r>
      <w:r>
        <w:rPr>
          <w:spacing w:val="-10"/>
        </w:rPr>
        <w:t xml:space="preserve"> </w:t>
      </w:r>
      <w:r>
        <w:t>a</w:t>
      </w:r>
      <w:r>
        <w:rPr>
          <w:spacing w:val="-13"/>
        </w:rPr>
        <w:t xml:space="preserve"> </w:t>
      </w:r>
      <w:r>
        <w:t>State, its political subdivisions, or any agency or instrumentality of the State or its political subdivisions, for the benefit of its employees.</w:t>
      </w:r>
    </w:p>
    <w:p w14:paraId="10D2C95C" w14:textId="77777777" w:rsidR="0001751F" w:rsidRDefault="0001751F">
      <w:pPr>
        <w:pStyle w:val="ListParagraph"/>
        <w:numPr>
          <w:ilvl w:val="1"/>
          <w:numId w:val="7"/>
        </w:numPr>
        <w:tabs>
          <w:tab w:val="left" w:pos="1560"/>
        </w:tabs>
        <w:kinsoku w:val="0"/>
        <w:overflowPunct w:val="0"/>
        <w:spacing w:before="239"/>
        <w:ind w:right="158"/>
      </w:pPr>
      <w:r>
        <w:rPr>
          <w:u w:val="single"/>
        </w:rPr>
        <w:t>ERISA Plan</w:t>
      </w:r>
      <w:r>
        <w:t>.</w:t>
      </w:r>
      <w:r>
        <w:rPr>
          <w:spacing w:val="40"/>
        </w:rPr>
        <w:t xml:space="preserve"> </w:t>
      </w:r>
      <w:r>
        <w:t>The Transferee is an employee benefit plan within the meaning of Title I of the Employee Retirement Income Security Act of 1974, as amended.</w:t>
      </w:r>
    </w:p>
    <w:p w14:paraId="0183899F" w14:textId="77777777" w:rsidR="0001751F" w:rsidRDefault="0001751F">
      <w:pPr>
        <w:pStyle w:val="ListParagraph"/>
        <w:numPr>
          <w:ilvl w:val="1"/>
          <w:numId w:val="7"/>
        </w:numPr>
        <w:tabs>
          <w:tab w:val="left" w:pos="1560"/>
        </w:tabs>
        <w:kinsoku w:val="0"/>
        <w:overflowPunct w:val="0"/>
        <w:spacing w:before="241"/>
      </w:pPr>
      <w:r>
        <w:rPr>
          <w:u w:val="single"/>
        </w:rPr>
        <w:t>Investment</w:t>
      </w:r>
      <w:r>
        <w:rPr>
          <w:spacing w:val="-1"/>
          <w:u w:val="single"/>
        </w:rPr>
        <w:t xml:space="preserve"> </w:t>
      </w:r>
      <w:r>
        <w:rPr>
          <w:u w:val="single"/>
        </w:rPr>
        <w:t>Advisor</w:t>
      </w:r>
      <w:r>
        <w:t>.</w:t>
      </w:r>
      <w:r>
        <w:rPr>
          <w:spacing w:val="40"/>
        </w:rPr>
        <w:t xml:space="preserve"> </w:t>
      </w:r>
      <w:r>
        <w:t>The</w:t>
      </w:r>
      <w:r>
        <w:rPr>
          <w:spacing w:val="-1"/>
        </w:rPr>
        <w:t xml:space="preserve"> </w:t>
      </w:r>
      <w:r>
        <w:t>Transferee</w:t>
      </w:r>
      <w:r>
        <w:rPr>
          <w:spacing w:val="-1"/>
        </w:rPr>
        <w:t xml:space="preserve"> </w:t>
      </w:r>
      <w:r>
        <w:t>is</w:t>
      </w:r>
      <w:r>
        <w:rPr>
          <w:spacing w:val="-1"/>
        </w:rPr>
        <w:t xml:space="preserve"> </w:t>
      </w:r>
      <w:r>
        <w:t>an</w:t>
      </w:r>
      <w:r>
        <w:rPr>
          <w:spacing w:val="-1"/>
        </w:rPr>
        <w:t xml:space="preserve"> </w:t>
      </w:r>
      <w:r>
        <w:t>investment</w:t>
      </w:r>
      <w:r>
        <w:rPr>
          <w:spacing w:val="-1"/>
        </w:rPr>
        <w:t xml:space="preserve"> </w:t>
      </w:r>
      <w:r>
        <w:t>advisor</w:t>
      </w:r>
      <w:r>
        <w:rPr>
          <w:spacing w:val="-1"/>
        </w:rPr>
        <w:t xml:space="preserve"> </w:t>
      </w:r>
      <w:r>
        <w:t>registered</w:t>
      </w:r>
      <w:r>
        <w:rPr>
          <w:spacing w:val="-1"/>
        </w:rPr>
        <w:t xml:space="preserve"> </w:t>
      </w:r>
      <w:r>
        <w:t>under</w:t>
      </w:r>
      <w:r>
        <w:rPr>
          <w:spacing w:val="-1"/>
        </w:rPr>
        <w:t xml:space="preserve"> </w:t>
      </w:r>
      <w:r>
        <w:t>the investment Advisers Act of 1940, as amended.</w:t>
      </w:r>
    </w:p>
    <w:p w14:paraId="2E4338E8" w14:textId="77777777" w:rsidR="0001751F" w:rsidRDefault="0001751F">
      <w:pPr>
        <w:pStyle w:val="ListParagraph"/>
        <w:numPr>
          <w:ilvl w:val="1"/>
          <w:numId w:val="7"/>
        </w:numPr>
        <w:tabs>
          <w:tab w:val="left" w:pos="1560"/>
        </w:tabs>
        <w:kinsoku w:val="0"/>
        <w:overflowPunct w:val="0"/>
        <w:spacing w:before="239"/>
      </w:pPr>
      <w:r>
        <w:rPr>
          <w:u w:val="single"/>
        </w:rPr>
        <w:t>Other</w:t>
      </w:r>
      <w:r>
        <w:t>.</w:t>
      </w:r>
      <w:r>
        <w:rPr>
          <w:spacing w:val="40"/>
        </w:rPr>
        <w:t xml:space="preserve"> </w:t>
      </w:r>
      <w:r>
        <w:t>(Please supply a brief description of the entity and a cross-reference to the paragraph and subparagraph under subsection (a)(1)</w:t>
      </w:r>
      <w:r>
        <w:rPr>
          <w:spacing w:val="-3"/>
        </w:rPr>
        <w:t xml:space="preserve"> </w:t>
      </w:r>
      <w:r>
        <w:t>of Rule 144A pursuant to which it qualifies.</w:t>
      </w:r>
      <w:r>
        <w:rPr>
          <w:spacing w:val="40"/>
        </w:rPr>
        <w:t xml:space="preserve"> </w:t>
      </w:r>
      <w:r>
        <w:t>Note that registered investment companies should complete Annex 2 rather than this Annex 1.)</w:t>
      </w:r>
    </w:p>
    <w:p w14:paraId="63EAF333" w14:textId="77777777" w:rsidR="0001751F" w:rsidRDefault="0001751F">
      <w:pPr>
        <w:pStyle w:val="BodyText"/>
        <w:kinsoku w:val="0"/>
        <w:overflowPunct w:val="0"/>
        <w:spacing w:before="0"/>
        <w:ind w:left="0"/>
        <w:rPr>
          <w:sz w:val="20"/>
          <w:szCs w:val="20"/>
        </w:rPr>
      </w:pPr>
    </w:p>
    <w:p w14:paraId="4780C57B" w14:textId="49CEEF86" w:rsidR="0001751F" w:rsidRDefault="0001751F">
      <w:pPr>
        <w:pStyle w:val="BodyText"/>
        <w:kinsoku w:val="0"/>
        <w:overflowPunct w:val="0"/>
        <w:spacing w:before="5"/>
        <w:ind w:left="0"/>
        <w:rPr>
          <w:sz w:val="20"/>
          <w:szCs w:val="20"/>
        </w:rPr>
      </w:pPr>
      <w:r>
        <w:rPr>
          <w:noProof/>
        </w:rPr>
        <mc:AlternateContent>
          <mc:Choice Requires="wps">
            <w:drawing>
              <wp:anchor distT="0" distB="0" distL="0" distR="0" simplePos="0" relativeHeight="251650048" behindDoc="0" locked="0" layoutInCell="0" allowOverlap="1" wp14:anchorId="6AF749E0" wp14:editId="22379800">
                <wp:simplePos x="0" y="0"/>
                <wp:positionH relativeFrom="page">
                  <wp:posOffset>1828800</wp:posOffset>
                </wp:positionH>
                <wp:positionV relativeFrom="paragraph">
                  <wp:posOffset>164465</wp:posOffset>
                </wp:positionV>
                <wp:extent cx="4914900" cy="7620"/>
                <wp:effectExtent l="0" t="0" r="0" b="0"/>
                <wp:wrapTopAndBottom/>
                <wp:docPr id="160179380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4900" cy="7620"/>
                        </a:xfrm>
                        <a:custGeom>
                          <a:avLst/>
                          <a:gdLst>
                            <a:gd name="T0" fmla="*/ 7740 w 7740"/>
                            <a:gd name="T1" fmla="*/ 0 h 12"/>
                            <a:gd name="T2" fmla="*/ 0 w 7740"/>
                            <a:gd name="T3" fmla="*/ 0 h 12"/>
                            <a:gd name="T4" fmla="*/ 0 w 7740"/>
                            <a:gd name="T5" fmla="*/ 12 h 12"/>
                            <a:gd name="T6" fmla="*/ 7740 w 7740"/>
                            <a:gd name="T7" fmla="*/ 12 h 12"/>
                            <a:gd name="T8" fmla="*/ 7740 w 7740"/>
                            <a:gd name="T9" fmla="*/ 0 h 12"/>
                          </a:gdLst>
                          <a:ahLst/>
                          <a:cxnLst>
                            <a:cxn ang="0">
                              <a:pos x="T0" y="T1"/>
                            </a:cxn>
                            <a:cxn ang="0">
                              <a:pos x="T2" y="T3"/>
                            </a:cxn>
                            <a:cxn ang="0">
                              <a:pos x="T4" y="T5"/>
                            </a:cxn>
                            <a:cxn ang="0">
                              <a:pos x="T6" y="T7"/>
                            </a:cxn>
                            <a:cxn ang="0">
                              <a:pos x="T8" y="T9"/>
                            </a:cxn>
                          </a:cxnLst>
                          <a:rect l="0" t="0" r="r" b="b"/>
                          <a:pathLst>
                            <a:path w="7740" h="12">
                              <a:moveTo>
                                <a:pt x="7740" y="0"/>
                              </a:moveTo>
                              <a:lnTo>
                                <a:pt x="0" y="0"/>
                              </a:lnTo>
                              <a:lnTo>
                                <a:pt x="0" y="12"/>
                              </a:lnTo>
                              <a:lnTo>
                                <a:pt x="7740" y="12"/>
                              </a:lnTo>
                              <a:lnTo>
                                <a:pt x="77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E676A" id="Freeform 6" o:spid="_x0000_s1026" style="position:absolute;margin-left:2in;margin-top:12.95pt;width:387pt;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" o:allowincell="f" path="m7740,l,,,12r7740,l7740,xe" fillcolor="black" stroked="f">
                <v:path arrowok="t" o:connecttype="custom" o:connectlocs="4914900,0;0,0;0,7620;4914900,7620;4914900,0" o:connectangles="0,0,0,0,0"/>
                <w10:wrap type="topAndBottom" anchorx="page"/>
              </v:shape>
            </w:pict>
          </mc:Fallback>
        </mc:AlternateContent>
      </w:r>
      <w:r>
        <w:rPr>
          <w:noProof/>
        </w:rPr>
        <mc:AlternateContent>
          <mc:Choice Requires="wps">
            <w:drawing>
              <wp:anchor distT="0" distB="0" distL="0" distR="0" simplePos="0" relativeHeight="251651072" behindDoc="0" locked="0" layoutInCell="0" allowOverlap="1" wp14:anchorId="2BDA02CC" wp14:editId="22E67ACC">
                <wp:simplePos x="0" y="0"/>
                <wp:positionH relativeFrom="page">
                  <wp:posOffset>1828800</wp:posOffset>
                </wp:positionH>
                <wp:positionV relativeFrom="paragraph">
                  <wp:posOffset>339725</wp:posOffset>
                </wp:positionV>
                <wp:extent cx="4914900" cy="7620"/>
                <wp:effectExtent l="0" t="0" r="0" b="0"/>
                <wp:wrapTopAndBottom/>
                <wp:docPr id="3744944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4900" cy="7620"/>
                        </a:xfrm>
                        <a:custGeom>
                          <a:avLst/>
                          <a:gdLst>
                            <a:gd name="T0" fmla="*/ 7740 w 7740"/>
                            <a:gd name="T1" fmla="*/ 0 h 12"/>
                            <a:gd name="T2" fmla="*/ 0 w 7740"/>
                            <a:gd name="T3" fmla="*/ 0 h 12"/>
                            <a:gd name="T4" fmla="*/ 0 w 7740"/>
                            <a:gd name="T5" fmla="*/ 12 h 12"/>
                            <a:gd name="T6" fmla="*/ 7740 w 7740"/>
                            <a:gd name="T7" fmla="*/ 12 h 12"/>
                            <a:gd name="T8" fmla="*/ 7740 w 7740"/>
                            <a:gd name="T9" fmla="*/ 0 h 12"/>
                          </a:gdLst>
                          <a:ahLst/>
                          <a:cxnLst>
                            <a:cxn ang="0">
                              <a:pos x="T0" y="T1"/>
                            </a:cxn>
                            <a:cxn ang="0">
                              <a:pos x="T2" y="T3"/>
                            </a:cxn>
                            <a:cxn ang="0">
                              <a:pos x="T4" y="T5"/>
                            </a:cxn>
                            <a:cxn ang="0">
                              <a:pos x="T6" y="T7"/>
                            </a:cxn>
                            <a:cxn ang="0">
                              <a:pos x="T8" y="T9"/>
                            </a:cxn>
                          </a:cxnLst>
                          <a:rect l="0" t="0" r="r" b="b"/>
                          <a:pathLst>
                            <a:path w="7740" h="12">
                              <a:moveTo>
                                <a:pt x="7740" y="0"/>
                              </a:moveTo>
                              <a:lnTo>
                                <a:pt x="0" y="0"/>
                              </a:lnTo>
                              <a:lnTo>
                                <a:pt x="0" y="12"/>
                              </a:lnTo>
                              <a:lnTo>
                                <a:pt x="7740" y="12"/>
                              </a:lnTo>
                              <a:lnTo>
                                <a:pt x="77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98C1A" id="Freeform 7" o:spid="_x0000_s1026" style="position:absolute;margin-left:2in;margin-top:26.75pt;width:387pt;height:.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" o:allowincell="f" path="m7740,l,,,12r7740,l7740,xe" fillcolor="black" stroked="f">
                <v:path arrowok="t" o:connecttype="custom" o:connectlocs="4914900,0;0,0;0,7620;4914900,7620;4914900,0" o:connectangles="0,0,0,0,0"/>
                <w10:wrap type="topAndBottom" anchorx="page"/>
              </v:shape>
            </w:pict>
          </mc:Fallback>
        </mc:AlternateContent>
      </w:r>
      <w:r>
        <w:rPr>
          <w:noProof/>
        </w:rPr>
        <mc:AlternateContent>
          <mc:Choice Requires="wps">
            <w:drawing>
              <wp:anchor distT="0" distB="0" distL="0" distR="0" simplePos="0" relativeHeight="251652096" behindDoc="0" locked="0" layoutInCell="0" allowOverlap="1" wp14:anchorId="65AA1FA7" wp14:editId="0DA499CE">
                <wp:simplePos x="0" y="0"/>
                <wp:positionH relativeFrom="page">
                  <wp:posOffset>1828800</wp:posOffset>
                </wp:positionH>
                <wp:positionV relativeFrom="paragraph">
                  <wp:posOffset>514985</wp:posOffset>
                </wp:positionV>
                <wp:extent cx="4914900" cy="7620"/>
                <wp:effectExtent l="0" t="0" r="0" b="0"/>
                <wp:wrapTopAndBottom/>
                <wp:docPr id="4071689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14900" cy="7620"/>
                        </a:xfrm>
                        <a:custGeom>
                          <a:avLst/>
                          <a:gdLst>
                            <a:gd name="T0" fmla="*/ 7740 w 7740"/>
                            <a:gd name="T1" fmla="*/ 0 h 12"/>
                            <a:gd name="T2" fmla="*/ 0 w 7740"/>
                            <a:gd name="T3" fmla="*/ 0 h 12"/>
                            <a:gd name="T4" fmla="*/ 0 w 7740"/>
                            <a:gd name="T5" fmla="*/ 12 h 12"/>
                            <a:gd name="T6" fmla="*/ 7740 w 7740"/>
                            <a:gd name="T7" fmla="*/ 12 h 12"/>
                            <a:gd name="T8" fmla="*/ 7740 w 7740"/>
                            <a:gd name="T9" fmla="*/ 0 h 12"/>
                          </a:gdLst>
                          <a:ahLst/>
                          <a:cxnLst>
                            <a:cxn ang="0">
                              <a:pos x="T0" y="T1"/>
                            </a:cxn>
                            <a:cxn ang="0">
                              <a:pos x="T2" y="T3"/>
                            </a:cxn>
                            <a:cxn ang="0">
                              <a:pos x="T4" y="T5"/>
                            </a:cxn>
                            <a:cxn ang="0">
                              <a:pos x="T6" y="T7"/>
                            </a:cxn>
                            <a:cxn ang="0">
                              <a:pos x="T8" y="T9"/>
                            </a:cxn>
                          </a:cxnLst>
                          <a:rect l="0" t="0" r="r" b="b"/>
                          <a:pathLst>
                            <a:path w="7740" h="12">
                              <a:moveTo>
                                <a:pt x="7740" y="0"/>
                              </a:moveTo>
                              <a:lnTo>
                                <a:pt x="0" y="0"/>
                              </a:lnTo>
                              <a:lnTo>
                                <a:pt x="0" y="12"/>
                              </a:lnTo>
                              <a:lnTo>
                                <a:pt x="7740" y="12"/>
                              </a:lnTo>
                              <a:lnTo>
                                <a:pt x="77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BA157" id="Freeform 8" o:spid="_x0000_s1026" style="position:absolute;margin-left:2in;margin-top:40.55pt;width:387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" o:allowincell="f" path="m7740,l,,,12r7740,l7740,xe" fillcolor="black" stroked="f">
                <v:path arrowok="t" o:connecttype="custom" o:connectlocs="4914900,0;0,0;0,7620;4914900,7620;4914900,0" o:connectangles="0,0,0,0,0"/>
                <w10:wrap type="topAndBottom" anchorx="page"/>
              </v:shape>
            </w:pict>
          </mc:Fallback>
        </mc:AlternateContent>
      </w:r>
    </w:p>
    <w:p w14:paraId="3224C8AA" w14:textId="77777777" w:rsidR="0001751F" w:rsidRDefault="0001751F">
      <w:pPr>
        <w:pStyle w:val="BodyText"/>
        <w:kinsoku w:val="0"/>
        <w:overflowPunct w:val="0"/>
        <w:spacing w:before="10"/>
        <w:ind w:left="0"/>
        <w:rPr>
          <w:sz w:val="20"/>
          <w:szCs w:val="20"/>
        </w:rPr>
      </w:pPr>
    </w:p>
    <w:p w14:paraId="4832F873" w14:textId="77777777" w:rsidR="0001751F" w:rsidRDefault="0001751F">
      <w:pPr>
        <w:pStyle w:val="BodyText"/>
        <w:kinsoku w:val="0"/>
        <w:overflowPunct w:val="0"/>
        <w:spacing w:before="10"/>
        <w:ind w:left="0"/>
        <w:rPr>
          <w:sz w:val="20"/>
          <w:szCs w:val="20"/>
        </w:rPr>
      </w:pPr>
    </w:p>
    <w:p w14:paraId="667233AF" w14:textId="77777777" w:rsidR="0001751F" w:rsidRDefault="0001751F">
      <w:pPr>
        <w:pStyle w:val="ListParagraph"/>
        <w:numPr>
          <w:ilvl w:val="0"/>
          <w:numId w:val="7"/>
        </w:numPr>
        <w:tabs>
          <w:tab w:val="left" w:pos="840"/>
        </w:tabs>
        <w:kinsoku w:val="0"/>
        <w:overflowPunct w:val="0"/>
        <w:spacing w:before="253"/>
        <w:ind w:right="156"/>
      </w:pPr>
      <w:r>
        <w:t>The term “</w:t>
      </w:r>
      <w:r>
        <w:rPr>
          <w:u w:val="single"/>
        </w:rPr>
        <w:t>securities</w:t>
      </w:r>
      <w:r>
        <w:t xml:space="preserve">” as used herein </w:t>
      </w:r>
      <w:r>
        <w:rPr>
          <w:u w:val="single"/>
        </w:rPr>
        <w:t>does not include</w:t>
      </w:r>
      <w:r>
        <w:t xml:space="preserve"> (1)</w:t>
      </w:r>
      <w:r>
        <w:rPr>
          <w:spacing w:val="-2"/>
        </w:rPr>
        <w:t xml:space="preserve"> </w:t>
      </w:r>
      <w:r>
        <w:t>securities of issuers that are affiliated with the Transferee, (ii)</w:t>
      </w:r>
      <w:r>
        <w:rPr>
          <w:spacing w:val="-2"/>
        </w:rPr>
        <w:t xml:space="preserve"> </w:t>
      </w:r>
      <w:r>
        <w:t>securities that are part of an unsold allotment to or subscription by the Transferee, if the Transferee is a dealer, (iii)</w:t>
      </w:r>
      <w:r>
        <w:rPr>
          <w:spacing w:val="-3"/>
        </w:rPr>
        <w:t xml:space="preserve"> </w:t>
      </w:r>
      <w:r>
        <w:t>bank deposit notes and certificates of deposit, (iv)</w:t>
      </w:r>
      <w:r>
        <w:rPr>
          <w:spacing w:val="-4"/>
        </w:rPr>
        <w:t xml:space="preserve"> </w:t>
      </w:r>
      <w:r>
        <w:t>loan participations, (v)</w:t>
      </w:r>
      <w:r>
        <w:rPr>
          <w:spacing w:val="-4"/>
        </w:rPr>
        <w:t xml:space="preserve"> </w:t>
      </w:r>
      <w:r>
        <w:t>repurchase agreements, (vi)</w:t>
      </w:r>
      <w:r>
        <w:rPr>
          <w:spacing w:val="-4"/>
        </w:rPr>
        <w:t xml:space="preserve"> </w:t>
      </w:r>
      <w:r>
        <w:t>securities owned but subject to a repurchase agreement and (vii)</w:t>
      </w:r>
      <w:r>
        <w:rPr>
          <w:spacing w:val="-3"/>
        </w:rPr>
        <w:t xml:space="preserve"> </w:t>
      </w:r>
      <w:r>
        <w:t>currency, interest rate and commodity</w:t>
      </w:r>
      <w:r>
        <w:rPr>
          <w:spacing w:val="-11"/>
        </w:rPr>
        <w:t xml:space="preserve"> </w:t>
      </w:r>
      <w:r>
        <w:t>swaps.</w:t>
      </w:r>
      <w:r>
        <w:rPr>
          <w:spacing w:val="40"/>
        </w:rPr>
        <w:t xml:space="preserve"> </w:t>
      </w:r>
      <w:r>
        <w:t>For</w:t>
      </w:r>
      <w:r>
        <w:rPr>
          <w:spacing w:val="-8"/>
        </w:rPr>
        <w:t xml:space="preserve"> </w:t>
      </w:r>
      <w:r>
        <w:t>purposes</w:t>
      </w:r>
      <w:r>
        <w:rPr>
          <w:spacing w:val="-8"/>
        </w:rPr>
        <w:t xml:space="preserve"> </w:t>
      </w:r>
      <w:r>
        <w:t>of</w:t>
      </w:r>
      <w:r>
        <w:rPr>
          <w:spacing w:val="-8"/>
        </w:rPr>
        <w:t xml:space="preserve"> </w:t>
      </w:r>
      <w:r>
        <w:t>determining</w:t>
      </w:r>
      <w:r>
        <w:rPr>
          <w:spacing w:val="-8"/>
        </w:rPr>
        <w:t xml:space="preserve"> </w:t>
      </w:r>
      <w:r>
        <w:t>the</w:t>
      </w:r>
      <w:r>
        <w:rPr>
          <w:spacing w:val="-8"/>
        </w:rPr>
        <w:t xml:space="preserve"> </w:t>
      </w:r>
      <w:r>
        <w:t>aggregate</w:t>
      </w:r>
      <w:r>
        <w:rPr>
          <w:spacing w:val="-8"/>
        </w:rPr>
        <w:t xml:space="preserve"> </w:t>
      </w:r>
      <w:r>
        <w:t>amount</w:t>
      </w:r>
      <w:r>
        <w:rPr>
          <w:spacing w:val="-8"/>
        </w:rPr>
        <w:t xml:space="preserve"> </w:t>
      </w:r>
      <w:r>
        <w:t>of</w:t>
      </w:r>
      <w:r>
        <w:rPr>
          <w:spacing w:val="-8"/>
        </w:rPr>
        <w:t xml:space="preserve"> </w:t>
      </w:r>
      <w:r>
        <w:t>securities</w:t>
      </w:r>
      <w:r>
        <w:rPr>
          <w:spacing w:val="-8"/>
        </w:rPr>
        <w:t xml:space="preserve"> </w:t>
      </w:r>
      <w:r>
        <w:t>owned and/or invested on a discretionary b</w:t>
      </w:r>
      <w:r>
        <w:t>asis by the Transferee, the Transferee did not include any of the securities referred to in this paragraph.</w:t>
      </w:r>
    </w:p>
    <w:p w14:paraId="4635AD98" w14:textId="77777777" w:rsidR="0001751F" w:rsidRDefault="0001751F">
      <w:pPr>
        <w:pStyle w:val="ListParagraph"/>
        <w:numPr>
          <w:ilvl w:val="0"/>
          <w:numId w:val="7"/>
        </w:numPr>
        <w:tabs>
          <w:tab w:val="left" w:pos="840"/>
        </w:tabs>
        <w:kinsoku w:val="0"/>
        <w:overflowPunct w:val="0"/>
      </w:pPr>
      <w:r>
        <w:t>For</w:t>
      </w:r>
      <w:r>
        <w:rPr>
          <w:spacing w:val="-1"/>
        </w:rPr>
        <w:t xml:space="preserve"> </w:t>
      </w:r>
      <w:r>
        <w:t>purposes</w:t>
      </w:r>
      <w:r>
        <w:rPr>
          <w:spacing w:val="-1"/>
        </w:rPr>
        <w:t xml:space="preserve"> </w:t>
      </w:r>
      <w:r>
        <w:t>of</w:t>
      </w:r>
      <w:r>
        <w:rPr>
          <w:spacing w:val="-1"/>
        </w:rPr>
        <w:t xml:space="preserve"> </w:t>
      </w:r>
      <w:r>
        <w:t>determining</w:t>
      </w:r>
      <w:r>
        <w:rPr>
          <w:spacing w:val="-1"/>
        </w:rPr>
        <w:t xml:space="preserve"> </w:t>
      </w:r>
      <w:r>
        <w:t>the</w:t>
      </w:r>
      <w:r>
        <w:rPr>
          <w:spacing w:val="-1"/>
        </w:rPr>
        <w:t xml:space="preserve"> </w:t>
      </w:r>
      <w:r>
        <w:t>aggregate</w:t>
      </w:r>
      <w:r>
        <w:rPr>
          <w:spacing w:val="-1"/>
        </w:rPr>
        <w:t xml:space="preserve"> </w:t>
      </w:r>
      <w:r>
        <w:t>amount</w:t>
      </w:r>
      <w:r>
        <w:rPr>
          <w:spacing w:val="-1"/>
        </w:rPr>
        <w:t xml:space="preserve"> </w:t>
      </w:r>
      <w:r>
        <w:t>of</w:t>
      </w:r>
      <w:r>
        <w:rPr>
          <w:spacing w:val="-1"/>
        </w:rPr>
        <w:t xml:space="preserve"> </w:t>
      </w:r>
      <w:r>
        <w:t>securities</w:t>
      </w:r>
      <w:r>
        <w:rPr>
          <w:spacing w:val="-1"/>
        </w:rPr>
        <w:t xml:space="preserve"> </w:t>
      </w:r>
      <w:r>
        <w:t>owned</w:t>
      </w:r>
      <w:r>
        <w:rPr>
          <w:spacing w:val="-1"/>
        </w:rPr>
        <w:t xml:space="preserve"> </w:t>
      </w:r>
      <w:r>
        <w:t>and/or</w:t>
      </w:r>
      <w:r>
        <w:rPr>
          <w:spacing w:val="-1"/>
        </w:rPr>
        <w:t xml:space="preserve"> </w:t>
      </w:r>
      <w:r>
        <w:t>invested</w:t>
      </w:r>
      <w:r>
        <w:rPr>
          <w:spacing w:val="-1"/>
        </w:rPr>
        <w:t xml:space="preserve"> </w:t>
      </w:r>
      <w:r>
        <w:t>on a discretionary basis by the Transferee, the Transferee used the cost of such securities to the Transferee, unless the Transferee reports its securities holdings in its financial statements on the basis of their market value, and no current information with respect to the</w:t>
      </w:r>
      <w:r>
        <w:rPr>
          <w:spacing w:val="-2"/>
        </w:rPr>
        <w:t xml:space="preserve"> </w:t>
      </w:r>
      <w:r>
        <w:t>cost</w:t>
      </w:r>
      <w:r>
        <w:rPr>
          <w:spacing w:val="-2"/>
        </w:rPr>
        <w:t xml:space="preserve"> </w:t>
      </w:r>
      <w:r>
        <w:t>of</w:t>
      </w:r>
      <w:r>
        <w:rPr>
          <w:spacing w:val="-2"/>
        </w:rPr>
        <w:t xml:space="preserve"> </w:t>
      </w:r>
      <w:r>
        <w:t>those</w:t>
      </w:r>
      <w:r>
        <w:rPr>
          <w:spacing w:val="-2"/>
        </w:rPr>
        <w:t xml:space="preserve"> </w:t>
      </w:r>
      <w:r>
        <w:t>securities</w:t>
      </w:r>
      <w:r>
        <w:rPr>
          <w:spacing w:val="-2"/>
        </w:rPr>
        <w:t xml:space="preserve"> </w:t>
      </w:r>
      <w:r>
        <w:t>has</w:t>
      </w:r>
      <w:r>
        <w:rPr>
          <w:spacing w:val="-2"/>
        </w:rPr>
        <w:t xml:space="preserve"> </w:t>
      </w:r>
      <w:r>
        <w:t>been</w:t>
      </w:r>
      <w:r>
        <w:rPr>
          <w:spacing w:val="-2"/>
        </w:rPr>
        <w:t xml:space="preserve"> </w:t>
      </w:r>
      <w:r>
        <w:t>published,</w:t>
      </w:r>
      <w:r>
        <w:rPr>
          <w:spacing w:val="-2"/>
        </w:rPr>
        <w:t xml:space="preserve"> </w:t>
      </w:r>
      <w:r>
        <w:t>in</w:t>
      </w:r>
      <w:r>
        <w:rPr>
          <w:spacing w:val="-2"/>
        </w:rPr>
        <w:t xml:space="preserve"> </w:t>
      </w:r>
      <w:r>
        <w:t>which</w:t>
      </w:r>
      <w:r>
        <w:rPr>
          <w:spacing w:val="-2"/>
        </w:rPr>
        <w:t xml:space="preserve"> </w:t>
      </w:r>
      <w:r>
        <w:t>case</w:t>
      </w:r>
      <w:r>
        <w:rPr>
          <w:spacing w:val="-2"/>
        </w:rPr>
        <w:t xml:space="preserve"> </w:t>
      </w:r>
      <w:r>
        <w:t>the</w:t>
      </w:r>
      <w:r>
        <w:rPr>
          <w:spacing w:val="-2"/>
        </w:rPr>
        <w:t xml:space="preserve"> </w:t>
      </w:r>
      <w:r>
        <w:t>securities</w:t>
      </w:r>
      <w:r>
        <w:rPr>
          <w:spacing w:val="-2"/>
        </w:rPr>
        <w:t xml:space="preserve"> </w:t>
      </w:r>
      <w:r>
        <w:t>were</w:t>
      </w:r>
      <w:r>
        <w:rPr>
          <w:spacing w:val="-2"/>
        </w:rPr>
        <w:t xml:space="preserve"> </w:t>
      </w:r>
      <w:r>
        <w:t>valued</w:t>
      </w:r>
      <w:r>
        <w:rPr>
          <w:spacing w:val="-2"/>
        </w:rPr>
        <w:t xml:space="preserve"> </w:t>
      </w:r>
      <w:r>
        <w:t>at market.</w:t>
      </w:r>
      <w:r>
        <w:rPr>
          <w:spacing w:val="39"/>
        </w:rPr>
        <w:t xml:space="preserve"> </w:t>
      </w:r>
      <w:r>
        <w:t>Further,</w:t>
      </w:r>
      <w:r>
        <w:rPr>
          <w:spacing w:val="-10"/>
        </w:rPr>
        <w:t xml:space="preserve"> </w:t>
      </w:r>
      <w:r>
        <w:t>in</w:t>
      </w:r>
      <w:r>
        <w:rPr>
          <w:spacing w:val="-10"/>
        </w:rPr>
        <w:t xml:space="preserve"> </w:t>
      </w:r>
      <w:r>
        <w:t>determining</w:t>
      </w:r>
      <w:r>
        <w:rPr>
          <w:spacing w:val="-10"/>
        </w:rPr>
        <w:t xml:space="preserve"> </w:t>
      </w:r>
      <w:r>
        <w:t>such</w:t>
      </w:r>
      <w:r>
        <w:rPr>
          <w:spacing w:val="-11"/>
        </w:rPr>
        <w:t xml:space="preserve"> </w:t>
      </w:r>
      <w:r>
        <w:t>aggregate</w:t>
      </w:r>
      <w:r>
        <w:rPr>
          <w:spacing w:val="-11"/>
        </w:rPr>
        <w:t xml:space="preserve"> </w:t>
      </w:r>
      <w:r>
        <w:t>amount,</w:t>
      </w:r>
      <w:r>
        <w:rPr>
          <w:spacing w:val="-10"/>
        </w:rPr>
        <w:t xml:space="preserve"> </w:t>
      </w:r>
      <w:r>
        <w:t>the</w:t>
      </w:r>
      <w:r>
        <w:rPr>
          <w:spacing w:val="-11"/>
        </w:rPr>
        <w:t xml:space="preserve"> </w:t>
      </w:r>
      <w:r>
        <w:t>Transferee</w:t>
      </w:r>
      <w:r>
        <w:rPr>
          <w:spacing w:val="-11"/>
        </w:rPr>
        <w:t xml:space="preserve"> </w:t>
      </w:r>
      <w:r>
        <w:t>may</w:t>
      </w:r>
      <w:r>
        <w:rPr>
          <w:spacing w:val="-10"/>
        </w:rPr>
        <w:t xml:space="preserve"> </w:t>
      </w:r>
      <w:r>
        <w:t>have</w:t>
      </w:r>
      <w:r>
        <w:rPr>
          <w:spacing w:val="-11"/>
        </w:rPr>
        <w:t xml:space="preserve"> </w:t>
      </w:r>
      <w:r>
        <w:t>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w:t>
      </w:r>
      <w:r>
        <w:rPr>
          <w:spacing w:val="40"/>
        </w:rPr>
        <w:t xml:space="preserve"> </w:t>
      </w:r>
      <w:r>
        <w:t>However, such securities were not included if</w:t>
      </w:r>
    </w:p>
    <w:p w14:paraId="14518513" w14:textId="77777777" w:rsidR="0001751F" w:rsidRDefault="0001751F">
      <w:pPr>
        <w:pStyle w:val="ListParagraph"/>
        <w:numPr>
          <w:ilvl w:val="0"/>
          <w:numId w:val="7"/>
        </w:numPr>
        <w:tabs>
          <w:tab w:val="left" w:pos="840"/>
        </w:tabs>
        <w:kinsoku w:val="0"/>
        <w:overflowPunct w:val="0"/>
        <w:sectPr w:rsidR="00000000">
          <w:pgSz w:w="12240" w:h="15840"/>
          <w:pgMar w:top="1360" w:right="1280" w:bottom="1120" w:left="1320" w:header="0" w:footer="928" w:gutter="0"/>
          <w:cols w:space="720"/>
          <w:noEndnote/>
        </w:sectPr>
      </w:pPr>
    </w:p>
    <w:p w14:paraId="166AF01D" w14:textId="77777777" w:rsidR="0001751F" w:rsidRDefault="0001751F">
      <w:pPr>
        <w:pStyle w:val="BodyText"/>
        <w:kinsoku w:val="0"/>
        <w:overflowPunct w:val="0"/>
        <w:spacing w:before="79"/>
        <w:ind w:left="840" w:right="156"/>
        <w:jc w:val="both"/>
        <w:rPr>
          <w:spacing w:val="-2"/>
        </w:rPr>
      </w:pPr>
      <w:r>
        <w:lastRenderedPageBreak/>
        <w:t>the Transferee is a majority-owned, consolidated subsidiary of another enterprise and the Transferee</w:t>
      </w:r>
      <w:r>
        <w:rPr>
          <w:spacing w:val="-6"/>
        </w:rPr>
        <w:t xml:space="preserve"> </w:t>
      </w:r>
      <w:r>
        <w:t>is</w:t>
      </w:r>
      <w:r>
        <w:rPr>
          <w:spacing w:val="-10"/>
        </w:rPr>
        <w:t xml:space="preserve"> </w:t>
      </w:r>
      <w:r>
        <w:t>not</w:t>
      </w:r>
      <w:r>
        <w:rPr>
          <w:spacing w:val="-10"/>
        </w:rPr>
        <w:t xml:space="preserve"> </w:t>
      </w:r>
      <w:r>
        <w:t>itself</w:t>
      </w:r>
      <w:r>
        <w:rPr>
          <w:spacing w:val="-7"/>
        </w:rPr>
        <w:t xml:space="preserve"> </w:t>
      </w:r>
      <w:r>
        <w:t>a</w:t>
      </w:r>
      <w:r>
        <w:rPr>
          <w:spacing w:val="-7"/>
        </w:rPr>
        <w:t xml:space="preserve"> </w:t>
      </w:r>
      <w:r>
        <w:t>reporting</w:t>
      </w:r>
      <w:r>
        <w:rPr>
          <w:spacing w:val="-7"/>
        </w:rPr>
        <w:t xml:space="preserve"> </w:t>
      </w:r>
      <w:r>
        <w:t>company</w:t>
      </w:r>
      <w:r>
        <w:rPr>
          <w:spacing w:val="-7"/>
        </w:rPr>
        <w:t xml:space="preserve"> </w:t>
      </w:r>
      <w:r>
        <w:t>under</w:t>
      </w:r>
      <w:r>
        <w:rPr>
          <w:spacing w:val="-7"/>
        </w:rPr>
        <w:t xml:space="preserve"> </w:t>
      </w:r>
      <w:r>
        <w:t>the</w:t>
      </w:r>
      <w:r>
        <w:rPr>
          <w:spacing w:val="-7"/>
        </w:rPr>
        <w:t xml:space="preserve"> </w:t>
      </w:r>
      <w:r>
        <w:t>Securities</w:t>
      </w:r>
      <w:r>
        <w:rPr>
          <w:spacing w:val="-7"/>
        </w:rPr>
        <w:t xml:space="preserve"> </w:t>
      </w:r>
      <w:r>
        <w:t>Exchange</w:t>
      </w:r>
      <w:r>
        <w:rPr>
          <w:spacing w:val="-7"/>
        </w:rPr>
        <w:t xml:space="preserve"> </w:t>
      </w:r>
      <w:r>
        <w:t>Act</w:t>
      </w:r>
      <w:r>
        <w:rPr>
          <w:spacing w:val="-7"/>
        </w:rPr>
        <w:t xml:space="preserve"> </w:t>
      </w:r>
      <w:r>
        <w:t>of</w:t>
      </w:r>
      <w:r>
        <w:rPr>
          <w:spacing w:val="-7"/>
        </w:rPr>
        <w:t xml:space="preserve"> </w:t>
      </w:r>
      <w:r>
        <w:t>1934,</w:t>
      </w:r>
      <w:r>
        <w:rPr>
          <w:spacing w:val="-7"/>
        </w:rPr>
        <w:t xml:space="preserve"> </w:t>
      </w:r>
      <w:r>
        <w:t xml:space="preserve">as </w:t>
      </w:r>
      <w:r>
        <w:rPr>
          <w:spacing w:val="-2"/>
        </w:rPr>
        <w:t>amended.</w:t>
      </w:r>
    </w:p>
    <w:p w14:paraId="1F8A4395" w14:textId="77777777" w:rsidR="0001751F" w:rsidRDefault="0001751F">
      <w:pPr>
        <w:pStyle w:val="ListParagraph"/>
        <w:numPr>
          <w:ilvl w:val="0"/>
          <w:numId w:val="7"/>
        </w:numPr>
        <w:tabs>
          <w:tab w:val="left" w:pos="839"/>
        </w:tabs>
        <w:kinsoku w:val="0"/>
        <w:overflowPunct w:val="0"/>
        <w:ind w:left="839"/>
      </w:pPr>
      <w:r>
        <w:t>The Transferee acknowledges that it is familiar with Rule 144A and understands that the Transferor and</w:t>
      </w:r>
      <w:r>
        <w:rPr>
          <w:spacing w:val="-1"/>
        </w:rPr>
        <w:t xml:space="preserve"> </w:t>
      </w:r>
      <w:r>
        <w:t>other</w:t>
      </w:r>
      <w:r>
        <w:rPr>
          <w:spacing w:val="-1"/>
        </w:rPr>
        <w:t xml:space="preserve"> </w:t>
      </w:r>
      <w:r>
        <w:t>parties</w:t>
      </w:r>
      <w:r>
        <w:rPr>
          <w:spacing w:val="-1"/>
        </w:rPr>
        <w:t xml:space="preserve"> </w:t>
      </w:r>
      <w:r>
        <w:t>related</w:t>
      </w:r>
      <w:r>
        <w:rPr>
          <w:spacing w:val="-1"/>
        </w:rPr>
        <w:t xml:space="preserve"> </w:t>
      </w:r>
      <w:r>
        <w:t>to</w:t>
      </w:r>
      <w:r>
        <w:rPr>
          <w:spacing w:val="-1"/>
        </w:rPr>
        <w:t xml:space="preserve"> </w:t>
      </w:r>
      <w:r>
        <w:t>the</w:t>
      </w:r>
      <w:r>
        <w:rPr>
          <w:spacing w:val="-1"/>
        </w:rPr>
        <w:t xml:space="preserve"> </w:t>
      </w:r>
      <w:r>
        <w:t>Transferred</w:t>
      </w:r>
      <w:r>
        <w:rPr>
          <w:spacing w:val="-1"/>
        </w:rPr>
        <w:t xml:space="preserve"> </w:t>
      </w:r>
      <w:r>
        <w:t>Notes</w:t>
      </w:r>
      <w:r>
        <w:rPr>
          <w:spacing w:val="-1"/>
        </w:rPr>
        <w:t xml:space="preserve"> </w:t>
      </w:r>
      <w:r>
        <w:t>are</w:t>
      </w:r>
      <w:r>
        <w:rPr>
          <w:spacing w:val="-1"/>
        </w:rPr>
        <w:t xml:space="preserve"> </w:t>
      </w:r>
      <w:r>
        <w:t>relying</w:t>
      </w:r>
      <w:r>
        <w:rPr>
          <w:spacing w:val="-1"/>
        </w:rPr>
        <w:t xml:space="preserve"> </w:t>
      </w:r>
      <w:r>
        <w:t>and</w:t>
      </w:r>
      <w:r>
        <w:rPr>
          <w:spacing w:val="-1"/>
        </w:rPr>
        <w:t xml:space="preserve"> </w:t>
      </w:r>
      <w:r>
        <w:t>will</w:t>
      </w:r>
      <w:r>
        <w:rPr>
          <w:spacing w:val="-1"/>
        </w:rPr>
        <w:t xml:space="preserve"> </w:t>
      </w:r>
      <w:r>
        <w:t>continue to rely on the statements made herein because one or more sales to the Transferee may be in reliance on Rule 144A.</w:t>
      </w:r>
    </w:p>
    <w:p w14:paraId="164F63B4" w14:textId="77777777" w:rsidR="0001751F" w:rsidRDefault="0001751F">
      <w:pPr>
        <w:pStyle w:val="BodyText"/>
        <w:kinsoku w:val="0"/>
        <w:overflowPunct w:val="0"/>
        <w:spacing w:before="1"/>
        <w:ind w:left="0"/>
        <w:rPr>
          <w:sz w:val="13"/>
          <w:szCs w:val="13"/>
        </w:rPr>
      </w:pPr>
    </w:p>
    <w:p w14:paraId="7EB0A92F" w14:textId="77777777" w:rsidR="0001751F" w:rsidRDefault="0001751F">
      <w:pPr>
        <w:pStyle w:val="BodyText"/>
        <w:kinsoku w:val="0"/>
        <w:overflowPunct w:val="0"/>
        <w:spacing w:before="1"/>
        <w:ind w:left="0"/>
        <w:rPr>
          <w:sz w:val="13"/>
          <w:szCs w:val="13"/>
        </w:rPr>
        <w:sectPr w:rsidR="00000000">
          <w:pgSz w:w="12240" w:h="15840"/>
          <w:pgMar w:top="1360" w:right="1280" w:bottom="1120" w:left="1320" w:header="0" w:footer="928" w:gutter="0"/>
          <w:cols w:space="720"/>
          <w:noEndnote/>
        </w:sectPr>
      </w:pPr>
    </w:p>
    <w:p w14:paraId="5A576423" w14:textId="77777777" w:rsidR="0001751F" w:rsidRDefault="0001751F">
      <w:pPr>
        <w:pStyle w:val="BodyText"/>
        <w:kinsoku w:val="0"/>
        <w:overflowPunct w:val="0"/>
        <w:spacing w:before="0"/>
        <w:ind w:left="0"/>
        <w:rPr>
          <w:sz w:val="20"/>
          <w:szCs w:val="20"/>
        </w:rPr>
      </w:pPr>
    </w:p>
    <w:p w14:paraId="65A97A7D" w14:textId="77777777" w:rsidR="0001751F" w:rsidRDefault="0001751F">
      <w:pPr>
        <w:pStyle w:val="BodyText"/>
        <w:kinsoku w:val="0"/>
        <w:overflowPunct w:val="0"/>
        <w:spacing w:before="26"/>
        <w:ind w:left="0"/>
        <w:rPr>
          <w:sz w:val="20"/>
          <w:szCs w:val="20"/>
        </w:rPr>
      </w:pPr>
    </w:p>
    <w:p w14:paraId="31CCFD34" w14:textId="72CBC7D5" w:rsidR="0001751F" w:rsidRDefault="0001751F">
      <w:pPr>
        <w:pStyle w:val="BodyText"/>
        <w:kinsoku w:val="0"/>
        <w:overflowPunct w:val="0"/>
        <w:spacing w:before="0" w:line="20" w:lineRule="exact"/>
        <w:ind w:left="2460"/>
        <w:rPr>
          <w:sz w:val="2"/>
          <w:szCs w:val="2"/>
        </w:rPr>
      </w:pPr>
      <w:r>
        <w:rPr>
          <w:noProof/>
          <w:sz w:val="2"/>
          <w:szCs w:val="2"/>
        </w:rPr>
        <mc:AlternateContent>
          <mc:Choice Requires="wpg">
            <w:drawing>
              <wp:inline distT="0" distB="0" distL="0" distR="0" wp14:anchorId="4A8D37D0" wp14:editId="0C5D4FD1">
                <wp:extent cx="629920" cy="12700"/>
                <wp:effectExtent l="0" t="0" r="0" b="0"/>
                <wp:docPr id="155737231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12700"/>
                          <a:chOff x="0" y="0"/>
                          <a:chExt cx="992" cy="20"/>
                        </a:xfrm>
                      </wpg:grpSpPr>
                      <wps:wsp>
                        <wps:cNvPr id="623529969" name="Freeform 10"/>
                        <wps:cNvSpPr>
                          <a:spLocks/>
                        </wps:cNvSpPr>
                        <wps:spPr bwMode="auto">
                          <a:xfrm>
                            <a:off x="0" y="0"/>
                            <a:ext cx="992" cy="10"/>
                          </a:xfrm>
                          <a:custGeom>
                            <a:avLst/>
                            <a:gdLst>
                              <a:gd name="T0" fmla="*/ 991 w 992"/>
                              <a:gd name="T1" fmla="*/ 0 h 10"/>
                              <a:gd name="T2" fmla="*/ 0 w 992"/>
                              <a:gd name="T3" fmla="*/ 0 h 10"/>
                              <a:gd name="T4" fmla="*/ 0 w 992"/>
                              <a:gd name="T5" fmla="*/ 9 h 10"/>
                              <a:gd name="T6" fmla="*/ 991 w 992"/>
                              <a:gd name="T7" fmla="*/ 9 h 10"/>
                              <a:gd name="T8" fmla="*/ 991 w 992"/>
                              <a:gd name="T9" fmla="*/ 0 h 10"/>
                            </a:gdLst>
                            <a:ahLst/>
                            <a:cxnLst>
                              <a:cxn ang="0">
                                <a:pos x="T0" y="T1"/>
                              </a:cxn>
                              <a:cxn ang="0">
                                <a:pos x="T2" y="T3"/>
                              </a:cxn>
                              <a:cxn ang="0">
                                <a:pos x="T4" y="T5"/>
                              </a:cxn>
                              <a:cxn ang="0">
                                <a:pos x="T6" y="T7"/>
                              </a:cxn>
                              <a:cxn ang="0">
                                <a:pos x="T8" y="T9"/>
                              </a:cxn>
                            </a:cxnLst>
                            <a:rect l="0" t="0" r="r" b="b"/>
                            <a:pathLst>
                              <a:path w="992" h="10">
                                <a:moveTo>
                                  <a:pt x="991" y="0"/>
                                </a:moveTo>
                                <a:lnTo>
                                  <a:pt x="0" y="0"/>
                                </a:lnTo>
                                <a:lnTo>
                                  <a:pt x="0" y="9"/>
                                </a:lnTo>
                                <a:lnTo>
                                  <a:pt x="991" y="9"/>
                                </a:lnTo>
                                <a:lnTo>
                                  <a:pt x="9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A4D14DB" id="Group 9" o:spid="_x0000_s1026" style="width:49.6pt;height:1pt;mso-position-horizontal-relative:char;mso-position-vertical-relative:line" coordsize="9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">
                <v:shape id="Freeform 10" o:spid="_x0000_s1027" style="position:absolute;width:992;height:10;visibility:visible;mso-wrap-style:square;v-text-anchor:top" coordsize="9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" path="m991,l,,,9r991,l991,xe" fillcolor="black" stroked="f">
                  <v:path arrowok="t" o:connecttype="custom" o:connectlocs="991,0;0,0;0,9;991,9;991,0" o:connectangles="0,0,0,0,0"/>
                </v:shape>
                <w10:anchorlock/>
              </v:group>
            </w:pict>
          </mc:Fallback>
        </mc:AlternateContent>
      </w:r>
    </w:p>
    <w:p w14:paraId="201A8E08" w14:textId="5FB06C0D" w:rsidR="0001751F" w:rsidRDefault="0001751F">
      <w:pPr>
        <w:pStyle w:val="BodyText"/>
        <w:tabs>
          <w:tab w:val="left" w:pos="4202"/>
        </w:tabs>
        <w:kinsoku w:val="0"/>
        <w:overflowPunct w:val="0"/>
        <w:spacing w:before="0"/>
        <w:ind w:left="2767"/>
        <w:rPr>
          <w:spacing w:val="-7"/>
        </w:rPr>
      </w:pPr>
      <w:r>
        <w:rPr>
          <w:noProof/>
        </w:rPr>
        <mc:AlternateContent>
          <mc:Choice Requires="wps">
            <w:drawing>
              <wp:anchor distT="0" distB="0" distL="114300" distR="114300" simplePos="0" relativeHeight="251653120" behindDoc="0" locked="0" layoutInCell="0" allowOverlap="1" wp14:anchorId="56648050" wp14:editId="7839E26D">
                <wp:simplePos x="0" y="0"/>
                <wp:positionH relativeFrom="page">
                  <wp:posOffset>3200400</wp:posOffset>
                </wp:positionH>
                <wp:positionV relativeFrom="paragraph">
                  <wp:posOffset>-12700</wp:posOffset>
                </wp:positionV>
                <wp:extent cx="800100" cy="6350"/>
                <wp:effectExtent l="0" t="0" r="0" b="0"/>
                <wp:wrapNone/>
                <wp:docPr id="51110373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6350"/>
                        </a:xfrm>
                        <a:custGeom>
                          <a:avLst/>
                          <a:gdLst>
                            <a:gd name="T0" fmla="*/ 1260 w 1260"/>
                            <a:gd name="T1" fmla="*/ 0 h 10"/>
                            <a:gd name="T2" fmla="*/ 0 w 1260"/>
                            <a:gd name="T3" fmla="*/ 0 h 10"/>
                            <a:gd name="T4" fmla="*/ 0 w 1260"/>
                            <a:gd name="T5" fmla="*/ 9 h 10"/>
                            <a:gd name="T6" fmla="*/ 1260 w 1260"/>
                            <a:gd name="T7" fmla="*/ 9 h 10"/>
                            <a:gd name="T8" fmla="*/ 1260 w 1260"/>
                            <a:gd name="T9" fmla="*/ 0 h 10"/>
                          </a:gdLst>
                          <a:ahLst/>
                          <a:cxnLst>
                            <a:cxn ang="0">
                              <a:pos x="T0" y="T1"/>
                            </a:cxn>
                            <a:cxn ang="0">
                              <a:pos x="T2" y="T3"/>
                            </a:cxn>
                            <a:cxn ang="0">
                              <a:pos x="T4" y="T5"/>
                            </a:cxn>
                            <a:cxn ang="0">
                              <a:pos x="T6" y="T7"/>
                            </a:cxn>
                            <a:cxn ang="0">
                              <a:pos x="T8" y="T9"/>
                            </a:cxn>
                          </a:cxnLst>
                          <a:rect l="0" t="0" r="r" b="b"/>
                          <a:pathLst>
                            <a:path w="1260" h="10">
                              <a:moveTo>
                                <a:pt x="1260" y="0"/>
                              </a:moveTo>
                              <a:lnTo>
                                <a:pt x="0" y="0"/>
                              </a:lnTo>
                              <a:lnTo>
                                <a:pt x="0" y="9"/>
                              </a:lnTo>
                              <a:lnTo>
                                <a:pt x="1260" y="9"/>
                              </a:lnTo>
                              <a:lnTo>
                                <a:pt x="12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100D3" id="Freeform 11" o:spid="_x0000_s1026" style="position:absolute;margin-left:252pt;margin-top:-1pt;width:63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" o:allowincell="f" path="m1260,l,,,9r1260,l1260,xe" fillcolor="black" stroked="f">
                <v:path arrowok="t" o:connecttype="custom" o:connectlocs="800100,0;0,0;0,5715;800100,5715;800100,0" o:connectangles="0,0,0,0,0"/>
                <w10:wrap anchorx="page"/>
              </v:shape>
            </w:pict>
          </mc:Fallback>
        </mc:AlternateContent>
      </w:r>
      <w:r>
        <w:rPr>
          <w:spacing w:val="-5"/>
        </w:rPr>
        <w:t>Yes</w:t>
      </w:r>
      <w:r>
        <w:tab/>
      </w:r>
      <w:r>
        <w:rPr>
          <w:spacing w:val="-7"/>
        </w:rPr>
        <w:t>No</w:t>
      </w:r>
    </w:p>
    <w:p w14:paraId="35C79017" w14:textId="77777777" w:rsidR="0001751F" w:rsidRDefault="0001751F">
      <w:pPr>
        <w:pStyle w:val="BodyText"/>
        <w:kinsoku w:val="0"/>
        <w:overflowPunct w:val="0"/>
        <w:spacing w:before="90"/>
        <w:ind w:left="553" w:right="265"/>
        <w:jc w:val="both"/>
      </w:pPr>
      <w:r>
        <w:br w:type="column"/>
      </w:r>
      <w:r>
        <w:t>Will the Transferee be purchasing the Transferred Notes only for the Transferee’s own account?</w:t>
      </w:r>
    </w:p>
    <w:p w14:paraId="43EF8B43" w14:textId="77777777" w:rsidR="0001751F" w:rsidRDefault="0001751F">
      <w:pPr>
        <w:pStyle w:val="BodyText"/>
        <w:kinsoku w:val="0"/>
        <w:overflowPunct w:val="0"/>
        <w:spacing w:before="90"/>
        <w:ind w:left="553" w:right="265"/>
        <w:jc w:val="both"/>
        <w:sectPr w:rsidR="00000000">
          <w:type w:val="continuous"/>
          <w:pgSz w:w="12240" w:h="15840"/>
          <w:pgMar w:top="1360" w:right="1280" w:bottom="1120" w:left="1320" w:header="720" w:footer="720" w:gutter="0"/>
          <w:cols w:num="2" w:space="720" w:equalWidth="0">
            <w:col w:w="4495" w:space="40"/>
            <w:col w:w="5105"/>
          </w:cols>
          <w:noEndnote/>
        </w:sectPr>
      </w:pPr>
    </w:p>
    <w:p w14:paraId="57BE5910" w14:textId="77777777" w:rsidR="0001751F" w:rsidRDefault="0001751F">
      <w:pPr>
        <w:pStyle w:val="BodyText"/>
        <w:kinsoku w:val="0"/>
        <w:overflowPunct w:val="0"/>
        <w:spacing w:before="119"/>
        <w:ind w:left="0"/>
      </w:pPr>
    </w:p>
    <w:p w14:paraId="3C6B9ED8" w14:textId="77777777" w:rsidR="0001751F" w:rsidRDefault="0001751F">
      <w:pPr>
        <w:pStyle w:val="ListParagraph"/>
        <w:numPr>
          <w:ilvl w:val="0"/>
          <w:numId w:val="7"/>
        </w:numPr>
        <w:tabs>
          <w:tab w:val="left" w:pos="839"/>
        </w:tabs>
        <w:kinsoku w:val="0"/>
        <w:overflowPunct w:val="0"/>
        <w:spacing w:before="1"/>
        <w:ind w:left="839"/>
      </w:pPr>
      <w:r>
        <w:t>If the answer to the foregoing question is “no”, then in each case where the Transferee is</w:t>
      </w:r>
      <w:r>
        <w:t xml:space="preserve"> purchasing for an account other than its own, such account belongs to a third party that is itself</w:t>
      </w:r>
      <w:r>
        <w:rPr>
          <w:spacing w:val="-11"/>
        </w:rPr>
        <w:t xml:space="preserve"> </w:t>
      </w:r>
      <w:r>
        <w:t>a</w:t>
      </w:r>
      <w:r>
        <w:rPr>
          <w:spacing w:val="-8"/>
        </w:rPr>
        <w:t xml:space="preserve"> </w:t>
      </w:r>
      <w:r>
        <w:t>“qualified</w:t>
      </w:r>
      <w:r>
        <w:rPr>
          <w:spacing w:val="-8"/>
        </w:rPr>
        <w:t xml:space="preserve"> </w:t>
      </w:r>
      <w:r>
        <w:t>institutional</w:t>
      </w:r>
      <w:r>
        <w:rPr>
          <w:spacing w:val="-8"/>
        </w:rPr>
        <w:t xml:space="preserve"> </w:t>
      </w:r>
      <w:r>
        <w:t>buyer”</w:t>
      </w:r>
      <w:r>
        <w:rPr>
          <w:spacing w:val="-8"/>
        </w:rPr>
        <w:t xml:space="preserve"> </w:t>
      </w:r>
      <w:r>
        <w:t>within</w:t>
      </w:r>
      <w:r>
        <w:rPr>
          <w:spacing w:val="-8"/>
        </w:rPr>
        <w:t xml:space="preserve"> </w:t>
      </w:r>
      <w:r>
        <w:t>the</w:t>
      </w:r>
      <w:r>
        <w:rPr>
          <w:spacing w:val="-8"/>
        </w:rPr>
        <w:t xml:space="preserve"> </w:t>
      </w:r>
      <w:r>
        <w:t>meaning</w:t>
      </w:r>
      <w:r>
        <w:rPr>
          <w:spacing w:val="-8"/>
        </w:rPr>
        <w:t xml:space="preserve"> </w:t>
      </w:r>
      <w:r>
        <w:t>of</w:t>
      </w:r>
      <w:r>
        <w:rPr>
          <w:spacing w:val="-8"/>
        </w:rPr>
        <w:t xml:space="preserve"> </w:t>
      </w:r>
      <w:r>
        <w:t>Rule</w:t>
      </w:r>
      <w:r>
        <w:rPr>
          <w:spacing w:val="-8"/>
        </w:rPr>
        <w:t xml:space="preserve"> </w:t>
      </w:r>
      <w:r>
        <w:t>144A,</w:t>
      </w:r>
      <w:r>
        <w:rPr>
          <w:spacing w:val="-8"/>
        </w:rPr>
        <w:t xml:space="preserve"> </w:t>
      </w:r>
      <w:r>
        <w:t>and</w:t>
      </w:r>
      <w:r>
        <w:rPr>
          <w:spacing w:val="-8"/>
        </w:rPr>
        <w:t xml:space="preserve"> </w:t>
      </w:r>
      <w:r>
        <w:t>the</w:t>
      </w:r>
      <w:r>
        <w:rPr>
          <w:spacing w:val="-8"/>
        </w:rPr>
        <w:t xml:space="preserve"> </w:t>
      </w:r>
      <w:r>
        <w:t>“qualified institutional buyer” status of such third party has been established by the Transferee through one or more of the appropriate methods contemplated by Rule 144A.</w:t>
      </w:r>
    </w:p>
    <w:p w14:paraId="07B98AC1" w14:textId="77777777" w:rsidR="0001751F" w:rsidRDefault="0001751F">
      <w:pPr>
        <w:pStyle w:val="ListParagraph"/>
        <w:numPr>
          <w:ilvl w:val="0"/>
          <w:numId w:val="7"/>
        </w:numPr>
        <w:tabs>
          <w:tab w:val="left" w:pos="840"/>
        </w:tabs>
        <w:kinsoku w:val="0"/>
        <w:overflowPunct w:val="0"/>
      </w:pPr>
      <w:r>
        <w:t>The Transferee will notify each of the parties to which this certification is made of any changes in the information and conclusions herein.</w:t>
      </w:r>
      <w:r>
        <w:rPr>
          <w:spacing w:val="40"/>
        </w:rPr>
        <w:t xml:space="preserve"> </w:t>
      </w:r>
      <w:r>
        <w:t>Until such notice is given, the Transferee’s purchase of the Transferred Notes will constitute a reaffirmation of this certification as of the date of such purchase.</w:t>
      </w:r>
      <w:r>
        <w:rPr>
          <w:spacing w:val="40"/>
        </w:rPr>
        <w:t xml:space="preserve"> </w:t>
      </w:r>
      <w:r>
        <w:t>In addition, if the Transferee is a bank or savings</w:t>
      </w:r>
      <w:r>
        <w:rPr>
          <w:spacing w:val="-14"/>
        </w:rPr>
        <w:t xml:space="preserve"> </w:t>
      </w:r>
      <w:r>
        <w:t>and</w:t>
      </w:r>
      <w:r>
        <w:rPr>
          <w:spacing w:val="-15"/>
        </w:rPr>
        <w:t xml:space="preserve"> </w:t>
      </w:r>
      <w:r>
        <w:t>loan</w:t>
      </w:r>
      <w:r>
        <w:rPr>
          <w:spacing w:val="-12"/>
        </w:rPr>
        <w:t xml:space="preserve"> </w:t>
      </w:r>
      <w:r>
        <w:t>as</w:t>
      </w:r>
      <w:r>
        <w:rPr>
          <w:spacing w:val="-15"/>
        </w:rPr>
        <w:t xml:space="preserve"> </w:t>
      </w:r>
      <w:r>
        <w:t>provided</w:t>
      </w:r>
      <w:r>
        <w:rPr>
          <w:spacing w:val="-14"/>
        </w:rPr>
        <w:t xml:space="preserve"> </w:t>
      </w:r>
      <w:r>
        <w:t>above,</w:t>
      </w:r>
      <w:r>
        <w:rPr>
          <w:spacing w:val="-14"/>
        </w:rPr>
        <w:t xml:space="preserve"> </w:t>
      </w:r>
      <w:r>
        <w:t>the</w:t>
      </w:r>
      <w:r>
        <w:rPr>
          <w:spacing w:val="-15"/>
        </w:rPr>
        <w:t xml:space="preserve"> </w:t>
      </w:r>
      <w:r>
        <w:t>Transferee</w:t>
      </w:r>
      <w:r>
        <w:rPr>
          <w:spacing w:val="-14"/>
        </w:rPr>
        <w:t xml:space="preserve"> </w:t>
      </w:r>
      <w:r>
        <w:t>agrees</w:t>
      </w:r>
      <w:r>
        <w:rPr>
          <w:spacing w:val="-14"/>
        </w:rPr>
        <w:t xml:space="preserve"> </w:t>
      </w:r>
      <w:r>
        <w:t>that</w:t>
      </w:r>
      <w:r>
        <w:rPr>
          <w:spacing w:val="-15"/>
        </w:rPr>
        <w:t xml:space="preserve"> </w:t>
      </w:r>
      <w:r>
        <w:t>it</w:t>
      </w:r>
      <w:r>
        <w:rPr>
          <w:spacing w:val="-14"/>
        </w:rPr>
        <w:t xml:space="preserve"> </w:t>
      </w:r>
      <w:r>
        <w:t>will</w:t>
      </w:r>
      <w:r>
        <w:rPr>
          <w:spacing w:val="-14"/>
        </w:rPr>
        <w:t xml:space="preserve"> </w:t>
      </w:r>
      <w:r>
        <w:t>furnish</w:t>
      </w:r>
      <w:r>
        <w:rPr>
          <w:spacing w:val="-12"/>
        </w:rPr>
        <w:t xml:space="preserve"> </w:t>
      </w:r>
      <w:r>
        <w:t>to</w:t>
      </w:r>
      <w:r>
        <w:rPr>
          <w:spacing w:val="-14"/>
        </w:rPr>
        <w:t xml:space="preserve"> </w:t>
      </w:r>
      <w:r>
        <w:t>such</w:t>
      </w:r>
      <w:r>
        <w:rPr>
          <w:spacing w:val="-15"/>
        </w:rPr>
        <w:t xml:space="preserve"> </w:t>
      </w:r>
      <w:r>
        <w:t>parties any</w:t>
      </w:r>
      <w:r>
        <w:rPr>
          <w:spacing w:val="-15"/>
        </w:rPr>
        <w:t xml:space="preserve"> </w:t>
      </w:r>
      <w:r>
        <w:t>updated</w:t>
      </w:r>
      <w:r>
        <w:rPr>
          <w:spacing w:val="-14"/>
        </w:rPr>
        <w:t xml:space="preserve"> </w:t>
      </w:r>
      <w:r>
        <w:t>annual</w:t>
      </w:r>
      <w:r>
        <w:rPr>
          <w:spacing w:val="-14"/>
        </w:rPr>
        <w:t xml:space="preserve"> </w:t>
      </w:r>
      <w:r>
        <w:t>financial</w:t>
      </w:r>
      <w:r>
        <w:rPr>
          <w:spacing w:val="-15"/>
        </w:rPr>
        <w:t xml:space="preserve"> </w:t>
      </w:r>
      <w:r>
        <w:t>statements</w:t>
      </w:r>
      <w:r>
        <w:rPr>
          <w:spacing w:val="-14"/>
        </w:rPr>
        <w:t xml:space="preserve"> </w:t>
      </w:r>
      <w:r>
        <w:t>that</w:t>
      </w:r>
      <w:r>
        <w:rPr>
          <w:spacing w:val="-12"/>
        </w:rPr>
        <w:t xml:space="preserve"> </w:t>
      </w:r>
      <w:r>
        <w:t>become</w:t>
      </w:r>
      <w:r>
        <w:rPr>
          <w:spacing w:val="-15"/>
        </w:rPr>
        <w:t xml:space="preserve"> </w:t>
      </w:r>
      <w:r>
        <w:t>available</w:t>
      </w:r>
      <w:r>
        <w:rPr>
          <w:spacing w:val="-15"/>
        </w:rPr>
        <w:t xml:space="preserve"> </w:t>
      </w:r>
      <w:r>
        <w:t>on</w:t>
      </w:r>
      <w:r>
        <w:rPr>
          <w:spacing w:val="-14"/>
        </w:rPr>
        <w:t xml:space="preserve"> </w:t>
      </w:r>
      <w:r>
        <w:t>or</w:t>
      </w:r>
      <w:r>
        <w:rPr>
          <w:spacing w:val="-14"/>
        </w:rPr>
        <w:t xml:space="preserve"> </w:t>
      </w:r>
      <w:r>
        <w:t>before</w:t>
      </w:r>
      <w:r>
        <w:rPr>
          <w:spacing w:val="-14"/>
        </w:rPr>
        <w:t xml:space="preserve"> </w:t>
      </w:r>
      <w:r>
        <w:t>the</w:t>
      </w:r>
      <w:r>
        <w:rPr>
          <w:spacing w:val="-15"/>
        </w:rPr>
        <w:t xml:space="preserve"> </w:t>
      </w:r>
      <w:r>
        <w:t>date</w:t>
      </w:r>
      <w:r>
        <w:rPr>
          <w:spacing w:val="-14"/>
        </w:rPr>
        <w:t xml:space="preserve"> </w:t>
      </w:r>
      <w:r>
        <w:t>of</w:t>
      </w:r>
      <w:r>
        <w:rPr>
          <w:spacing w:val="-15"/>
        </w:rPr>
        <w:t xml:space="preserve"> </w:t>
      </w:r>
      <w:r>
        <w:t>such purchase, promptly after they become available.</w:t>
      </w:r>
    </w:p>
    <w:p w14:paraId="740CD01F" w14:textId="77777777" w:rsidR="0001751F" w:rsidRDefault="0001751F">
      <w:pPr>
        <w:pStyle w:val="ListParagraph"/>
        <w:numPr>
          <w:ilvl w:val="0"/>
          <w:numId w:val="7"/>
        </w:numPr>
        <w:tabs>
          <w:tab w:val="left" w:pos="840"/>
        </w:tabs>
        <w:kinsoku w:val="0"/>
        <w:overflowPunct w:val="0"/>
        <w:sectPr w:rsidR="00000000">
          <w:type w:val="continuous"/>
          <w:pgSz w:w="12240" w:h="15840"/>
          <w:pgMar w:top="1360" w:right="1280" w:bottom="1120" w:left="1320" w:header="720" w:footer="720" w:gutter="0"/>
          <w:cols w:space="720" w:equalWidth="0">
            <w:col w:w="9640"/>
          </w:cols>
          <w:noEndnote/>
        </w:sectPr>
      </w:pPr>
    </w:p>
    <w:p w14:paraId="2A993671" w14:textId="24A4D1B4" w:rsidR="0001751F" w:rsidRDefault="0001751F">
      <w:pPr>
        <w:pStyle w:val="BodyText"/>
        <w:kinsoku w:val="0"/>
        <w:overflowPunct w:val="0"/>
        <w:spacing w:before="0" w:line="20" w:lineRule="exact"/>
        <w:ind w:left="4440"/>
        <w:rPr>
          <w:sz w:val="2"/>
          <w:szCs w:val="2"/>
        </w:rPr>
      </w:pPr>
      <w:r>
        <w:rPr>
          <w:noProof/>
          <w:sz w:val="2"/>
          <w:szCs w:val="2"/>
        </w:rPr>
        <w:lastRenderedPageBreak/>
        <mc:AlternateContent>
          <mc:Choice Requires="wpg">
            <w:drawing>
              <wp:inline distT="0" distB="0" distL="0" distR="0" wp14:anchorId="689B6416" wp14:editId="13FE7A41">
                <wp:extent cx="3200400" cy="12700"/>
                <wp:effectExtent l="9525" t="10160" r="9525" b="0"/>
                <wp:docPr id="86727277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0"/>
                          <a:chOff x="0" y="0"/>
                          <a:chExt cx="5040" cy="20"/>
                        </a:xfrm>
                      </wpg:grpSpPr>
                      <wps:wsp>
                        <wps:cNvPr id="929138818" name="Freeform 13"/>
                        <wps:cNvSpPr>
                          <a:spLocks/>
                        </wps:cNvSpPr>
                        <wps:spPr bwMode="auto">
                          <a:xfrm>
                            <a:off x="0" y="4"/>
                            <a:ext cx="5040" cy="1"/>
                          </a:xfrm>
                          <a:custGeom>
                            <a:avLst/>
                            <a:gdLst>
                              <a:gd name="T0" fmla="*/ 0 w 5040"/>
                              <a:gd name="T1" fmla="*/ 0 h 1"/>
                              <a:gd name="T2" fmla="*/ 5040 w 5040"/>
                              <a:gd name="T3" fmla="*/ 0 h 1"/>
                            </a:gdLst>
                            <a:ahLst/>
                            <a:cxnLst>
                              <a:cxn ang="0">
                                <a:pos x="T0" y="T1"/>
                              </a:cxn>
                              <a:cxn ang="0">
                                <a:pos x="T2" y="T3"/>
                              </a:cxn>
                            </a:cxnLst>
                            <a:rect l="0" t="0" r="r" b="b"/>
                            <a:pathLst>
                              <a:path w="5040" h="1">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B870F3" id="Group 12" o:spid="_x0000_s1026" style="width:252pt;height:1pt;mso-position-horizontal-relative:char;mso-position-vertical-relative:line" coordsize="5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">
                <v:shape id="Freeform 13" o:spid="_x0000_s1027" style="position:absolute;top:4;width:5040;height:1;visibility:visible;mso-wrap-style:square;v-text-anchor:top" coordsize="5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" path="m,l5040,e" filled="f" strokeweight=".48pt">
                  <v:path arrowok="t" o:connecttype="custom" o:connectlocs="0,0;5040,0" o:connectangles="0,0"/>
                </v:shape>
                <w10:anchorlock/>
              </v:group>
            </w:pict>
          </mc:Fallback>
        </mc:AlternateContent>
      </w:r>
    </w:p>
    <w:p w14:paraId="52CA4638" w14:textId="1BD3485D" w:rsidR="0001751F" w:rsidRDefault="0001751F">
      <w:pPr>
        <w:pStyle w:val="BodyText"/>
        <w:kinsoku w:val="0"/>
        <w:overflowPunct w:val="0"/>
        <w:spacing w:before="12"/>
        <w:ind w:left="0"/>
        <w:rPr>
          <w:sz w:val="20"/>
          <w:szCs w:val="20"/>
        </w:rPr>
      </w:pPr>
      <w:r>
        <w:rPr>
          <w:noProof/>
        </w:rPr>
        <mc:AlternateContent>
          <mc:Choice Requires="wps">
            <w:drawing>
              <wp:anchor distT="0" distB="0" distL="0" distR="0" simplePos="0" relativeHeight="251654144" behindDoc="0" locked="0" layoutInCell="0" allowOverlap="1" wp14:anchorId="50B62000" wp14:editId="4B4E745F">
                <wp:simplePos x="0" y="0"/>
                <wp:positionH relativeFrom="page">
                  <wp:posOffset>3657600</wp:posOffset>
                </wp:positionH>
                <wp:positionV relativeFrom="paragraph">
                  <wp:posOffset>168910</wp:posOffset>
                </wp:positionV>
                <wp:extent cx="152400" cy="635"/>
                <wp:effectExtent l="0" t="0" r="0" b="0"/>
                <wp:wrapTopAndBottom/>
                <wp:docPr id="120789299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35"/>
                        </a:xfrm>
                        <a:custGeom>
                          <a:avLst/>
                          <a:gdLst>
                            <a:gd name="T0" fmla="*/ 0 w 240"/>
                            <a:gd name="T1" fmla="*/ 0 h 1"/>
                            <a:gd name="T2" fmla="*/ 240 w 240"/>
                            <a:gd name="T3" fmla="*/ 0 h 1"/>
                          </a:gdLst>
                          <a:ahLst/>
                          <a:cxnLst>
                            <a:cxn ang="0">
                              <a:pos x="T0" y="T1"/>
                            </a:cxn>
                            <a:cxn ang="0">
                              <a:pos x="T2" y="T3"/>
                            </a:cxn>
                          </a:cxnLst>
                          <a:rect l="0" t="0" r="r" b="b"/>
                          <a:pathLst>
                            <a:path w="240" h="1">
                              <a:moveTo>
                                <a:pt x="0" y="0"/>
                              </a:moveTo>
                              <a:lnTo>
                                <a:pt x="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974F15" id="Freeform 1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13.3pt,300pt,13.3pt" coordsize="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" o:allowincell="f" filled="f" strokeweight=".48pt">
                <v:path arrowok="t" o:connecttype="custom" o:connectlocs="0,0;152400,0" o:connectangles="0,0"/>
                <w10:wrap type="topAndBottom" anchorx="page"/>
              </v:polyline>
            </w:pict>
          </mc:Fallback>
        </mc:AlternateContent>
      </w:r>
    </w:p>
    <w:p w14:paraId="34F4C2E3" w14:textId="77777777" w:rsidR="0001751F" w:rsidRDefault="0001751F">
      <w:pPr>
        <w:pStyle w:val="BodyText"/>
        <w:kinsoku w:val="0"/>
        <w:overflowPunct w:val="0"/>
        <w:spacing w:before="0"/>
        <w:ind w:left="4440"/>
        <w:rPr>
          <w:spacing w:val="-2"/>
        </w:rPr>
      </w:pPr>
      <w:r>
        <w:t>Print</w:t>
      </w:r>
      <w:r>
        <w:rPr>
          <w:spacing w:val="-4"/>
        </w:rPr>
        <w:t xml:space="preserve"> </w:t>
      </w:r>
      <w:r>
        <w:t>Name</w:t>
      </w:r>
      <w:r>
        <w:rPr>
          <w:spacing w:val="-4"/>
        </w:rPr>
        <w:t xml:space="preserve"> </w:t>
      </w:r>
      <w:r>
        <w:t>of</w:t>
      </w:r>
      <w:r>
        <w:rPr>
          <w:spacing w:val="-3"/>
        </w:rPr>
        <w:t xml:space="preserve"> </w:t>
      </w:r>
      <w:r>
        <w:rPr>
          <w:spacing w:val="-2"/>
        </w:rPr>
        <w:t>Transferee</w:t>
      </w:r>
    </w:p>
    <w:p w14:paraId="2CE55190" w14:textId="77777777" w:rsidR="0001751F" w:rsidRDefault="0001751F">
      <w:pPr>
        <w:pStyle w:val="BodyText"/>
        <w:tabs>
          <w:tab w:val="left" w:pos="5159"/>
          <w:tab w:val="left" w:pos="9534"/>
        </w:tabs>
        <w:kinsoku w:val="0"/>
        <w:overflowPunct w:val="0"/>
        <w:ind w:left="4440"/>
      </w:pPr>
      <w:r>
        <w:rPr>
          <w:spacing w:val="-5"/>
        </w:rPr>
        <w:t>By:</w:t>
      </w:r>
      <w:r>
        <w:tab/>
      </w:r>
      <w:r>
        <w:rPr>
          <w:u w:val="single"/>
        </w:rPr>
        <w:tab/>
      </w:r>
    </w:p>
    <w:p w14:paraId="7476C5A5" w14:textId="77777777" w:rsidR="0001751F" w:rsidRDefault="0001751F">
      <w:pPr>
        <w:pStyle w:val="BodyText"/>
        <w:kinsoku w:val="0"/>
        <w:overflowPunct w:val="0"/>
        <w:spacing w:before="0"/>
        <w:ind w:left="5160" w:right="3840"/>
        <w:rPr>
          <w:spacing w:val="-2"/>
        </w:rPr>
      </w:pPr>
      <w:r>
        <w:rPr>
          <w:spacing w:val="-2"/>
        </w:rPr>
        <w:t>Name:</w:t>
      </w:r>
    </w:p>
    <w:p w14:paraId="0B893DF6" w14:textId="77777777" w:rsidR="0001751F" w:rsidRDefault="0001751F">
      <w:pPr>
        <w:pStyle w:val="BodyText"/>
        <w:kinsoku w:val="0"/>
        <w:overflowPunct w:val="0"/>
        <w:spacing w:before="0"/>
        <w:ind w:left="5160" w:right="3840"/>
        <w:rPr>
          <w:spacing w:val="-2"/>
        </w:rPr>
      </w:pPr>
      <w:r>
        <w:rPr>
          <w:spacing w:val="-2"/>
        </w:rPr>
        <w:t>Title:</w:t>
      </w:r>
    </w:p>
    <w:p w14:paraId="2B1AB2F3" w14:textId="77777777" w:rsidR="0001751F" w:rsidRDefault="0001751F">
      <w:pPr>
        <w:pStyle w:val="BodyText"/>
        <w:kinsoku w:val="0"/>
        <w:overflowPunct w:val="0"/>
        <w:ind w:left="5160"/>
        <w:rPr>
          <w:spacing w:val="-2"/>
        </w:rPr>
      </w:pPr>
      <w:r>
        <w:rPr>
          <w:spacing w:val="-2"/>
        </w:rPr>
        <w:t>Date:</w:t>
      </w:r>
    </w:p>
    <w:p w14:paraId="3A4FF10A" w14:textId="77777777" w:rsidR="0001751F" w:rsidRDefault="0001751F">
      <w:pPr>
        <w:pStyle w:val="BodyText"/>
        <w:kinsoku w:val="0"/>
        <w:overflowPunct w:val="0"/>
        <w:ind w:left="5160"/>
        <w:rPr>
          <w:spacing w:val="-2"/>
        </w:rPr>
        <w:sectPr w:rsidR="00000000">
          <w:pgSz w:w="12240" w:h="15840"/>
          <w:pgMar w:top="1700" w:right="1280" w:bottom="1120" w:left="1320" w:header="0" w:footer="928" w:gutter="0"/>
          <w:cols w:space="720"/>
          <w:noEndnote/>
        </w:sectPr>
      </w:pPr>
    </w:p>
    <w:p w14:paraId="27DEE187" w14:textId="77777777" w:rsidR="0001751F" w:rsidRDefault="0001751F">
      <w:pPr>
        <w:pStyle w:val="BodyText"/>
        <w:kinsoku w:val="0"/>
        <w:overflowPunct w:val="0"/>
        <w:spacing w:before="79" w:line="448" w:lineRule="auto"/>
        <w:ind w:left="794" w:firstLine="5870"/>
        <w:rPr>
          <w:b/>
          <w:bCs/>
        </w:rPr>
      </w:pPr>
      <w:r>
        <w:rPr>
          <w:b/>
          <w:bCs/>
          <w:u w:val="single"/>
        </w:rPr>
        <w:lastRenderedPageBreak/>
        <w:t>ANNEX</w:t>
      </w:r>
      <w:r>
        <w:rPr>
          <w:b/>
          <w:bCs/>
          <w:spacing w:val="-10"/>
          <w:u w:val="single"/>
        </w:rPr>
        <w:t xml:space="preserve"> </w:t>
      </w:r>
      <w:r>
        <w:rPr>
          <w:b/>
          <w:bCs/>
          <w:u w:val="single"/>
        </w:rPr>
        <w:t>2</w:t>
      </w:r>
      <w:r>
        <w:rPr>
          <w:b/>
          <w:bCs/>
          <w:spacing w:val="-10"/>
          <w:u w:val="single"/>
        </w:rPr>
        <w:t xml:space="preserve"> </w:t>
      </w:r>
      <w:r>
        <w:rPr>
          <w:b/>
          <w:bCs/>
          <w:u w:val="single"/>
        </w:rPr>
        <w:t>to</w:t>
      </w:r>
      <w:r>
        <w:rPr>
          <w:b/>
          <w:bCs/>
          <w:spacing w:val="-10"/>
          <w:u w:val="single"/>
        </w:rPr>
        <w:t xml:space="preserve"> </w:t>
      </w:r>
      <w:r>
        <w:rPr>
          <w:b/>
          <w:bCs/>
          <w:u w:val="single"/>
        </w:rPr>
        <w:t>EXHIBIT</w:t>
      </w:r>
      <w:r>
        <w:rPr>
          <w:b/>
          <w:bCs/>
          <w:spacing w:val="-10"/>
          <w:u w:val="single"/>
        </w:rPr>
        <w:t xml:space="preserve"> </w:t>
      </w:r>
      <w:r>
        <w:rPr>
          <w:b/>
          <w:bCs/>
          <w:u w:val="single"/>
        </w:rPr>
        <w:t>C-2</w:t>
      </w:r>
      <w:r>
        <w:rPr>
          <w:b/>
          <w:bCs/>
        </w:rPr>
        <w:t xml:space="preserve"> QUALIFIED INSTITUTIONAL BUYER STATUS UNDER SEC RULE 144A</w:t>
      </w:r>
    </w:p>
    <w:p w14:paraId="2C7ECA2A" w14:textId="77777777" w:rsidR="0001751F" w:rsidRDefault="0001751F">
      <w:pPr>
        <w:pStyle w:val="BodyText"/>
        <w:kinsoku w:val="0"/>
        <w:overflowPunct w:val="0"/>
        <w:spacing w:before="0"/>
        <w:ind w:left="1025" w:right="1065"/>
        <w:jc w:val="center"/>
        <w:rPr>
          <w:i/>
          <w:iCs/>
          <w:spacing w:val="-2"/>
        </w:rPr>
      </w:pPr>
      <w:r>
        <w:rPr>
          <w:i/>
          <w:iCs/>
        </w:rPr>
        <w:t>[for</w:t>
      </w:r>
      <w:r>
        <w:rPr>
          <w:i/>
          <w:iCs/>
          <w:spacing w:val="-5"/>
        </w:rPr>
        <w:t xml:space="preserve"> </w:t>
      </w:r>
      <w:r>
        <w:rPr>
          <w:i/>
          <w:iCs/>
        </w:rPr>
        <w:t>Transferees</w:t>
      </w:r>
      <w:r>
        <w:rPr>
          <w:i/>
          <w:iCs/>
          <w:spacing w:val="-5"/>
        </w:rPr>
        <w:t xml:space="preserve"> </w:t>
      </w:r>
      <w:r>
        <w:rPr>
          <w:i/>
          <w:iCs/>
        </w:rPr>
        <w:t>that</w:t>
      </w:r>
      <w:r>
        <w:rPr>
          <w:i/>
          <w:iCs/>
          <w:spacing w:val="-3"/>
        </w:rPr>
        <w:t xml:space="preserve"> </w:t>
      </w:r>
      <w:r>
        <w:rPr>
          <w:i/>
          <w:iCs/>
        </w:rPr>
        <w:t>are</w:t>
      </w:r>
      <w:r>
        <w:rPr>
          <w:i/>
          <w:iCs/>
          <w:spacing w:val="-4"/>
        </w:rPr>
        <w:t xml:space="preserve"> </w:t>
      </w:r>
      <w:r>
        <w:rPr>
          <w:i/>
          <w:iCs/>
        </w:rPr>
        <w:t>Registered</w:t>
      </w:r>
      <w:r>
        <w:rPr>
          <w:i/>
          <w:iCs/>
          <w:spacing w:val="-4"/>
        </w:rPr>
        <w:t xml:space="preserve"> </w:t>
      </w:r>
      <w:r>
        <w:rPr>
          <w:i/>
          <w:iCs/>
        </w:rPr>
        <w:t>Investment</w:t>
      </w:r>
      <w:r>
        <w:rPr>
          <w:i/>
          <w:iCs/>
          <w:spacing w:val="-3"/>
        </w:rPr>
        <w:t xml:space="preserve"> </w:t>
      </w:r>
      <w:r>
        <w:rPr>
          <w:i/>
          <w:iCs/>
          <w:spacing w:val="-2"/>
        </w:rPr>
        <w:t>Companies]</w:t>
      </w:r>
    </w:p>
    <w:p w14:paraId="171E8A19" w14:textId="77777777" w:rsidR="0001751F" w:rsidRDefault="0001751F">
      <w:pPr>
        <w:pStyle w:val="BodyText"/>
        <w:kinsoku w:val="0"/>
        <w:overflowPunct w:val="0"/>
        <w:ind w:right="157"/>
        <w:jc w:val="both"/>
      </w:pPr>
      <w:r>
        <w:t>The undersigned</w:t>
      </w:r>
      <w:r>
        <w:rPr>
          <w:spacing w:val="-1"/>
        </w:rPr>
        <w:t xml:space="preserve"> </w:t>
      </w:r>
      <w:r>
        <w:t>hereby certifies as follows to [name of Transferor] (the “</w:t>
      </w:r>
      <w:r>
        <w:rPr>
          <w:u w:val="single"/>
        </w:rPr>
        <w:t>Transferor</w:t>
      </w:r>
      <w:r>
        <w:t>”),</w:t>
      </w:r>
      <w:r>
        <w:rPr>
          <w:spacing w:val="-1"/>
        </w:rPr>
        <w:t xml:space="preserve"> </w:t>
      </w:r>
      <w:r>
        <w:t>[name of Note Registrar], as Note Registrar and [name of Indenture Trustee], as Indenture Trustee, with respect to the Notes being transferred (the “</w:t>
      </w:r>
      <w:r>
        <w:rPr>
          <w:u w:val="single"/>
        </w:rPr>
        <w:t>Transferred Notes</w:t>
      </w:r>
      <w:r>
        <w:t>”)</w:t>
      </w:r>
      <w:r>
        <w:rPr>
          <w:spacing w:val="-1"/>
        </w:rPr>
        <w:t xml:space="preserve"> </w:t>
      </w:r>
      <w:r>
        <w:t>as described in the transferee certificate to which this certification relates and to which this certification is an Annex:</w:t>
      </w:r>
    </w:p>
    <w:p w14:paraId="09A49696" w14:textId="77777777" w:rsidR="0001751F" w:rsidRDefault="0001751F">
      <w:pPr>
        <w:pStyle w:val="ListParagraph"/>
        <w:numPr>
          <w:ilvl w:val="0"/>
          <w:numId w:val="6"/>
        </w:numPr>
        <w:tabs>
          <w:tab w:val="left" w:pos="840"/>
        </w:tabs>
        <w:kinsoku w:val="0"/>
        <w:overflowPunct w:val="0"/>
        <w:ind w:right="156"/>
      </w:pPr>
      <w:r>
        <w:t>As indicated below, the undersigned is the chief financial officer, a person fulfilling an equivalent function, or other executive officer of the e</w:t>
      </w:r>
      <w:r>
        <w:t>ntity purchasing the Transferred Notes (the “</w:t>
      </w:r>
      <w:r>
        <w:rPr>
          <w:u w:val="single"/>
        </w:rPr>
        <w:t>Transferee</w:t>
      </w:r>
      <w:r>
        <w:t>”)</w:t>
      </w:r>
      <w:r>
        <w:rPr>
          <w:spacing w:val="-1"/>
        </w:rPr>
        <w:t xml:space="preserve"> </w:t>
      </w:r>
      <w:r>
        <w:t>or, if the Transferee is a “qualified institutional buyer” as that term</w:t>
      </w:r>
      <w:r>
        <w:rPr>
          <w:spacing w:val="-11"/>
        </w:rPr>
        <w:t xml:space="preserve"> </w:t>
      </w:r>
      <w:r>
        <w:t>is</w:t>
      </w:r>
      <w:r>
        <w:rPr>
          <w:spacing w:val="-10"/>
        </w:rPr>
        <w:t xml:space="preserve"> </w:t>
      </w:r>
      <w:r>
        <w:t>defined</w:t>
      </w:r>
      <w:r>
        <w:rPr>
          <w:spacing w:val="-11"/>
        </w:rPr>
        <w:t xml:space="preserve"> </w:t>
      </w:r>
      <w:r>
        <w:t>in</w:t>
      </w:r>
      <w:r>
        <w:rPr>
          <w:spacing w:val="-10"/>
        </w:rPr>
        <w:t xml:space="preserve"> </w:t>
      </w:r>
      <w:r>
        <w:t>Rule</w:t>
      </w:r>
      <w:r>
        <w:rPr>
          <w:spacing w:val="-11"/>
        </w:rPr>
        <w:t xml:space="preserve"> </w:t>
      </w:r>
      <w:r>
        <w:t>144A</w:t>
      </w:r>
      <w:r>
        <w:rPr>
          <w:spacing w:val="-11"/>
        </w:rPr>
        <w:t xml:space="preserve"> </w:t>
      </w:r>
      <w:r>
        <w:t>under</w:t>
      </w:r>
      <w:r>
        <w:rPr>
          <w:spacing w:val="-11"/>
        </w:rPr>
        <w:t xml:space="preserve"> </w:t>
      </w:r>
      <w:r>
        <w:t>the</w:t>
      </w:r>
      <w:r>
        <w:rPr>
          <w:spacing w:val="-11"/>
        </w:rPr>
        <w:t xml:space="preserve"> </w:t>
      </w:r>
      <w:r>
        <w:t>Securities</w:t>
      </w:r>
      <w:r>
        <w:rPr>
          <w:spacing w:val="-10"/>
        </w:rPr>
        <w:t xml:space="preserve"> </w:t>
      </w:r>
      <w:r>
        <w:t>Act</w:t>
      </w:r>
      <w:r>
        <w:rPr>
          <w:spacing w:val="-11"/>
        </w:rPr>
        <w:t xml:space="preserve"> </w:t>
      </w:r>
      <w:r>
        <w:t>of</w:t>
      </w:r>
      <w:r>
        <w:rPr>
          <w:spacing w:val="-11"/>
        </w:rPr>
        <w:t xml:space="preserve"> </w:t>
      </w:r>
      <w:r>
        <w:t>1933,</w:t>
      </w:r>
      <w:r>
        <w:rPr>
          <w:spacing w:val="-11"/>
        </w:rPr>
        <w:t xml:space="preserve"> </w:t>
      </w:r>
      <w:r>
        <w:t>as</w:t>
      </w:r>
      <w:r>
        <w:rPr>
          <w:spacing w:val="-11"/>
        </w:rPr>
        <w:t xml:space="preserve"> </w:t>
      </w:r>
      <w:r>
        <w:t>amended</w:t>
      </w:r>
      <w:r>
        <w:rPr>
          <w:spacing w:val="-8"/>
        </w:rPr>
        <w:t xml:space="preserve"> </w:t>
      </w:r>
      <w:r>
        <w:t>(“</w:t>
      </w:r>
      <w:r>
        <w:rPr>
          <w:u w:val="single"/>
        </w:rPr>
        <w:t>Rule</w:t>
      </w:r>
      <w:r>
        <w:rPr>
          <w:spacing w:val="-11"/>
          <w:u w:val="single"/>
        </w:rPr>
        <w:t xml:space="preserve"> </w:t>
      </w:r>
      <w:r>
        <w:rPr>
          <w:u w:val="single"/>
        </w:rPr>
        <w:t>144A</w:t>
      </w:r>
      <w:r>
        <w:t>”), because</w:t>
      </w:r>
      <w:r>
        <w:rPr>
          <w:spacing w:val="-5"/>
        </w:rPr>
        <w:t xml:space="preserve"> </w:t>
      </w:r>
      <w:r>
        <w:t>the</w:t>
      </w:r>
      <w:r>
        <w:rPr>
          <w:spacing w:val="-5"/>
        </w:rPr>
        <w:t xml:space="preserve"> </w:t>
      </w:r>
      <w:r>
        <w:t>Transferee</w:t>
      </w:r>
      <w:r>
        <w:rPr>
          <w:spacing w:val="-5"/>
        </w:rPr>
        <w:t xml:space="preserve"> </w:t>
      </w:r>
      <w:r>
        <w:t>is</w:t>
      </w:r>
      <w:r>
        <w:rPr>
          <w:spacing w:val="-5"/>
        </w:rPr>
        <w:t xml:space="preserve"> </w:t>
      </w:r>
      <w:r>
        <w:t>part</w:t>
      </w:r>
      <w:r>
        <w:rPr>
          <w:spacing w:val="-5"/>
        </w:rPr>
        <w:t xml:space="preserve"> </w:t>
      </w:r>
      <w:r>
        <w:t>of</w:t>
      </w:r>
      <w:r>
        <w:rPr>
          <w:spacing w:val="-5"/>
        </w:rPr>
        <w:t xml:space="preserve"> </w:t>
      </w:r>
      <w:r>
        <w:t>a</w:t>
      </w:r>
      <w:r>
        <w:rPr>
          <w:spacing w:val="-5"/>
        </w:rPr>
        <w:t xml:space="preserve"> </w:t>
      </w:r>
      <w:r>
        <w:t>Family</w:t>
      </w:r>
      <w:r>
        <w:rPr>
          <w:spacing w:val="-5"/>
        </w:rPr>
        <w:t xml:space="preserve"> </w:t>
      </w:r>
      <w:r>
        <w:t>of</w:t>
      </w:r>
      <w:r>
        <w:rPr>
          <w:spacing w:val="-5"/>
        </w:rPr>
        <w:t xml:space="preserve"> </w:t>
      </w:r>
      <w:r>
        <w:t>Investment</w:t>
      </w:r>
      <w:r>
        <w:rPr>
          <w:spacing w:val="-5"/>
        </w:rPr>
        <w:t xml:space="preserve"> </w:t>
      </w:r>
      <w:r>
        <w:t>Companies</w:t>
      </w:r>
      <w:r>
        <w:rPr>
          <w:spacing w:val="-5"/>
        </w:rPr>
        <w:t xml:space="preserve"> </w:t>
      </w:r>
      <w:r>
        <w:t>(as</w:t>
      </w:r>
      <w:r>
        <w:rPr>
          <w:spacing w:val="-5"/>
        </w:rPr>
        <w:t xml:space="preserve"> </w:t>
      </w:r>
      <w:r>
        <w:t>defined</w:t>
      </w:r>
      <w:r>
        <w:rPr>
          <w:spacing w:val="-5"/>
        </w:rPr>
        <w:t xml:space="preserve"> </w:t>
      </w:r>
      <w:r>
        <w:t>below),</w:t>
      </w:r>
      <w:r>
        <w:rPr>
          <w:spacing w:val="-5"/>
        </w:rPr>
        <w:t xml:space="preserve"> </w:t>
      </w:r>
      <w:r>
        <w:t>is an executive officer of the investment adviser (the “</w:t>
      </w:r>
      <w:r>
        <w:rPr>
          <w:u w:val="single"/>
        </w:rPr>
        <w:t>Adviser</w:t>
      </w:r>
      <w:r>
        <w:t>”).</w:t>
      </w:r>
    </w:p>
    <w:p w14:paraId="0A31A022" w14:textId="77777777" w:rsidR="0001751F" w:rsidRDefault="0001751F">
      <w:pPr>
        <w:pStyle w:val="ListParagraph"/>
        <w:numPr>
          <w:ilvl w:val="0"/>
          <w:numId w:val="6"/>
        </w:numPr>
        <w:tabs>
          <w:tab w:val="left" w:pos="839"/>
        </w:tabs>
        <w:kinsoku w:val="0"/>
        <w:overflowPunct w:val="0"/>
        <w:ind w:left="839"/>
      </w:pPr>
      <w:r>
        <w:t>The</w:t>
      </w:r>
      <w:r>
        <w:rPr>
          <w:spacing w:val="-3"/>
        </w:rPr>
        <w:t xml:space="preserve"> </w:t>
      </w:r>
      <w:r>
        <w:t>Transferee</w:t>
      </w:r>
      <w:r>
        <w:rPr>
          <w:spacing w:val="-3"/>
        </w:rPr>
        <w:t xml:space="preserve"> </w:t>
      </w:r>
      <w:r>
        <w:t>is</w:t>
      </w:r>
      <w:r>
        <w:rPr>
          <w:spacing w:val="-4"/>
        </w:rPr>
        <w:t xml:space="preserve"> </w:t>
      </w:r>
      <w:r>
        <w:t>a</w:t>
      </w:r>
      <w:r>
        <w:rPr>
          <w:spacing w:val="-3"/>
        </w:rPr>
        <w:t xml:space="preserve"> </w:t>
      </w:r>
      <w:r>
        <w:t>“qualified</w:t>
      </w:r>
      <w:r>
        <w:rPr>
          <w:spacing w:val="-3"/>
        </w:rPr>
        <w:t xml:space="preserve"> </w:t>
      </w:r>
      <w:r>
        <w:t>institutional</w:t>
      </w:r>
      <w:r>
        <w:rPr>
          <w:spacing w:val="-3"/>
        </w:rPr>
        <w:t xml:space="preserve"> </w:t>
      </w:r>
      <w:r>
        <w:t>buyer”</w:t>
      </w:r>
      <w:r>
        <w:rPr>
          <w:spacing w:val="-3"/>
        </w:rPr>
        <w:t xml:space="preserve"> </w:t>
      </w:r>
      <w:r>
        <w:t>as</w:t>
      </w:r>
      <w:r>
        <w:rPr>
          <w:spacing w:val="-4"/>
        </w:rPr>
        <w:t xml:space="preserve"> </w:t>
      </w:r>
      <w:r>
        <w:t>defined</w:t>
      </w:r>
      <w:r>
        <w:rPr>
          <w:spacing w:val="-3"/>
        </w:rPr>
        <w:t xml:space="preserve"> </w:t>
      </w:r>
      <w:r>
        <w:t>in</w:t>
      </w:r>
      <w:r>
        <w:rPr>
          <w:spacing w:val="-3"/>
        </w:rPr>
        <w:t xml:space="preserve"> </w:t>
      </w:r>
      <w:r>
        <w:t>Rule</w:t>
      </w:r>
      <w:r>
        <w:rPr>
          <w:spacing w:val="-3"/>
        </w:rPr>
        <w:t xml:space="preserve"> </w:t>
      </w:r>
      <w:r>
        <w:t>144A</w:t>
      </w:r>
      <w:r>
        <w:rPr>
          <w:spacing w:val="-4"/>
        </w:rPr>
        <w:t xml:space="preserve"> </w:t>
      </w:r>
      <w:r>
        <w:t>because</w:t>
      </w:r>
      <w:r>
        <w:rPr>
          <w:spacing w:val="-3"/>
        </w:rPr>
        <w:t xml:space="preserve"> </w:t>
      </w:r>
      <w:r>
        <w:t>(i)</w:t>
      </w:r>
      <w:r>
        <w:rPr>
          <w:spacing w:val="-4"/>
        </w:rPr>
        <w:t xml:space="preserve"> </w:t>
      </w:r>
      <w:r>
        <w:t>the Transferee is an investment company registered under the Investment Company Act of 1940, as amended, and (ii)</w:t>
      </w:r>
      <w:r>
        <w:rPr>
          <w:spacing w:val="-3"/>
        </w:rPr>
        <w:t xml:space="preserve"> </w:t>
      </w:r>
      <w:r>
        <w:t>as marked below, the Transferee alone owned and/or invested on a discretionary basis, or the Transferee’s Family of Investment Companies owned, at least</w:t>
      </w:r>
      <w:r>
        <w:rPr>
          <w:spacing w:val="-7"/>
        </w:rPr>
        <w:t xml:space="preserve"> </w:t>
      </w:r>
      <w:r>
        <w:t>$100,000,000</w:t>
      </w:r>
      <w:r>
        <w:rPr>
          <w:spacing w:val="-8"/>
        </w:rPr>
        <w:t xml:space="preserve"> </w:t>
      </w:r>
      <w:r>
        <w:t>in</w:t>
      </w:r>
      <w:r>
        <w:rPr>
          <w:spacing w:val="-8"/>
        </w:rPr>
        <w:t xml:space="preserve"> </w:t>
      </w:r>
      <w:r>
        <w:t>securities</w:t>
      </w:r>
      <w:r>
        <w:rPr>
          <w:spacing w:val="-8"/>
        </w:rPr>
        <w:t xml:space="preserve"> </w:t>
      </w:r>
      <w:r>
        <w:t>(other</w:t>
      </w:r>
      <w:r>
        <w:rPr>
          <w:spacing w:val="-8"/>
        </w:rPr>
        <w:t xml:space="preserve"> </w:t>
      </w:r>
      <w:r>
        <w:t>than</w:t>
      </w:r>
      <w:r>
        <w:rPr>
          <w:spacing w:val="-8"/>
        </w:rPr>
        <w:t xml:space="preserve"> </w:t>
      </w:r>
      <w:r>
        <w:t>the</w:t>
      </w:r>
      <w:r>
        <w:rPr>
          <w:spacing w:val="-8"/>
        </w:rPr>
        <w:t xml:space="preserve"> </w:t>
      </w:r>
      <w:r>
        <w:t>excluded</w:t>
      </w:r>
      <w:r>
        <w:rPr>
          <w:spacing w:val="-8"/>
        </w:rPr>
        <w:t xml:space="preserve"> </w:t>
      </w:r>
      <w:r>
        <w:t>securities</w:t>
      </w:r>
      <w:r>
        <w:rPr>
          <w:spacing w:val="-8"/>
        </w:rPr>
        <w:t xml:space="preserve"> </w:t>
      </w:r>
      <w:r>
        <w:t>referred</w:t>
      </w:r>
      <w:r>
        <w:rPr>
          <w:spacing w:val="-8"/>
        </w:rPr>
        <w:t xml:space="preserve"> </w:t>
      </w:r>
      <w:r>
        <w:t>to</w:t>
      </w:r>
      <w:r>
        <w:rPr>
          <w:spacing w:val="-8"/>
        </w:rPr>
        <w:t xml:space="preserve"> </w:t>
      </w:r>
      <w:r>
        <w:t>below)</w:t>
      </w:r>
      <w:r>
        <w:rPr>
          <w:spacing w:val="-7"/>
        </w:rPr>
        <w:t xml:space="preserve"> </w:t>
      </w:r>
      <w:r>
        <w:t>as</w:t>
      </w:r>
      <w:r>
        <w:rPr>
          <w:spacing w:val="-8"/>
        </w:rPr>
        <w:t xml:space="preserve"> </w:t>
      </w:r>
      <w:r>
        <w:t>of the</w:t>
      </w:r>
      <w:r>
        <w:rPr>
          <w:spacing w:val="-15"/>
        </w:rPr>
        <w:t xml:space="preserve"> </w:t>
      </w:r>
      <w:r>
        <w:t>end</w:t>
      </w:r>
      <w:r>
        <w:rPr>
          <w:spacing w:val="-15"/>
        </w:rPr>
        <w:t xml:space="preserve"> </w:t>
      </w:r>
      <w:r>
        <w:t>of</w:t>
      </w:r>
      <w:r>
        <w:rPr>
          <w:spacing w:val="-15"/>
        </w:rPr>
        <w:t xml:space="preserve"> </w:t>
      </w:r>
      <w:r>
        <w:t>the</w:t>
      </w:r>
      <w:r>
        <w:rPr>
          <w:spacing w:val="-15"/>
        </w:rPr>
        <w:t xml:space="preserve"> </w:t>
      </w:r>
      <w:r>
        <w:t>Transferee’s</w:t>
      </w:r>
      <w:r>
        <w:rPr>
          <w:spacing w:val="-15"/>
        </w:rPr>
        <w:t xml:space="preserve"> </w:t>
      </w:r>
      <w:r>
        <w:t>most</w:t>
      </w:r>
      <w:r>
        <w:rPr>
          <w:spacing w:val="-15"/>
        </w:rPr>
        <w:t xml:space="preserve"> </w:t>
      </w:r>
      <w:r>
        <w:t>recent</w:t>
      </w:r>
      <w:r>
        <w:rPr>
          <w:spacing w:val="-15"/>
        </w:rPr>
        <w:t xml:space="preserve"> </w:t>
      </w:r>
      <w:r>
        <w:t>fiscal</w:t>
      </w:r>
      <w:r>
        <w:rPr>
          <w:spacing w:val="-15"/>
        </w:rPr>
        <w:t xml:space="preserve"> </w:t>
      </w:r>
      <w:r>
        <w:t>year.</w:t>
      </w:r>
      <w:r>
        <w:rPr>
          <w:spacing w:val="21"/>
        </w:rPr>
        <w:t xml:space="preserve"> </w:t>
      </w:r>
      <w:r>
        <w:t>For</w:t>
      </w:r>
      <w:r>
        <w:rPr>
          <w:spacing w:val="-15"/>
        </w:rPr>
        <w:t xml:space="preserve"> </w:t>
      </w:r>
      <w:r>
        <w:t>purposes</w:t>
      </w:r>
      <w:r>
        <w:rPr>
          <w:spacing w:val="-15"/>
        </w:rPr>
        <w:t xml:space="preserve"> </w:t>
      </w:r>
      <w:r>
        <w:t>of</w:t>
      </w:r>
      <w:r>
        <w:rPr>
          <w:spacing w:val="-15"/>
        </w:rPr>
        <w:t xml:space="preserve"> </w:t>
      </w:r>
      <w:r>
        <w:t>determining</w:t>
      </w:r>
      <w:r>
        <w:rPr>
          <w:spacing w:val="-15"/>
        </w:rPr>
        <w:t xml:space="preserve"> </w:t>
      </w:r>
      <w:r>
        <w:t>the</w:t>
      </w:r>
      <w:r>
        <w:rPr>
          <w:spacing w:val="-15"/>
        </w:rPr>
        <w:t xml:space="preserve"> </w:t>
      </w:r>
      <w:r>
        <w:t>amount of</w:t>
      </w:r>
      <w:r>
        <w:rPr>
          <w:spacing w:val="-15"/>
        </w:rPr>
        <w:t xml:space="preserve"> </w:t>
      </w:r>
      <w:r>
        <w:t>securities</w:t>
      </w:r>
      <w:r>
        <w:rPr>
          <w:spacing w:val="-15"/>
        </w:rPr>
        <w:t xml:space="preserve"> </w:t>
      </w:r>
      <w:r>
        <w:t>owned</w:t>
      </w:r>
      <w:r>
        <w:rPr>
          <w:spacing w:val="-15"/>
        </w:rPr>
        <w:t xml:space="preserve"> </w:t>
      </w:r>
      <w:r>
        <w:t>by</w:t>
      </w:r>
      <w:r>
        <w:rPr>
          <w:spacing w:val="-15"/>
        </w:rPr>
        <w:t xml:space="preserve"> </w:t>
      </w:r>
      <w:r>
        <w:t>the</w:t>
      </w:r>
      <w:r>
        <w:rPr>
          <w:spacing w:val="-15"/>
        </w:rPr>
        <w:t xml:space="preserve"> </w:t>
      </w:r>
      <w:r>
        <w:t>Transferee</w:t>
      </w:r>
      <w:r>
        <w:rPr>
          <w:spacing w:val="-15"/>
        </w:rPr>
        <w:t xml:space="preserve"> </w:t>
      </w:r>
      <w:r>
        <w:t>or</w:t>
      </w:r>
      <w:r>
        <w:rPr>
          <w:spacing w:val="-15"/>
        </w:rPr>
        <w:t xml:space="preserve"> </w:t>
      </w:r>
      <w:r>
        <w:t>the</w:t>
      </w:r>
      <w:r>
        <w:rPr>
          <w:spacing w:val="-15"/>
        </w:rPr>
        <w:t xml:space="preserve"> </w:t>
      </w:r>
      <w:r>
        <w:t>Transferee’s</w:t>
      </w:r>
      <w:r>
        <w:rPr>
          <w:spacing w:val="-15"/>
        </w:rPr>
        <w:t xml:space="preserve"> </w:t>
      </w:r>
      <w:r>
        <w:t>Family</w:t>
      </w:r>
      <w:r>
        <w:rPr>
          <w:spacing w:val="-15"/>
        </w:rPr>
        <w:t xml:space="preserve"> </w:t>
      </w:r>
      <w:r>
        <w:t>of</w:t>
      </w:r>
      <w:r>
        <w:rPr>
          <w:spacing w:val="-15"/>
        </w:rPr>
        <w:t xml:space="preserve"> </w:t>
      </w:r>
      <w:r>
        <w:t>Investment</w:t>
      </w:r>
      <w:r>
        <w:rPr>
          <w:spacing w:val="-15"/>
        </w:rPr>
        <w:t xml:space="preserve"> </w:t>
      </w:r>
      <w:r>
        <w:t>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2CD8EF33" w14:textId="77777777" w:rsidR="0001751F" w:rsidRDefault="0001751F">
      <w:pPr>
        <w:pStyle w:val="ListParagraph"/>
        <w:numPr>
          <w:ilvl w:val="1"/>
          <w:numId w:val="6"/>
        </w:numPr>
        <w:tabs>
          <w:tab w:val="left" w:pos="1560"/>
          <w:tab w:val="left" w:pos="9285"/>
        </w:tabs>
        <w:kinsoku w:val="0"/>
        <w:overflowPunct w:val="0"/>
      </w:pPr>
      <w:r>
        <w:t>The Transferee owned and/or invested on a discretionary basis $</w:t>
      </w:r>
      <w:r>
        <w:rPr>
          <w:u w:val="single"/>
        </w:rPr>
        <w:tab/>
      </w:r>
      <w:r>
        <w:rPr>
          <w:spacing w:val="-6"/>
        </w:rPr>
        <w:t xml:space="preserve">in </w:t>
      </w:r>
      <w:r>
        <w:t>securities</w:t>
      </w:r>
      <w:r>
        <w:rPr>
          <w:spacing w:val="-5"/>
        </w:rPr>
        <w:t xml:space="preserve"> </w:t>
      </w:r>
      <w:r>
        <w:t>(other</w:t>
      </w:r>
      <w:r>
        <w:rPr>
          <w:spacing w:val="-5"/>
        </w:rPr>
        <w:t xml:space="preserve"> </w:t>
      </w:r>
      <w:r>
        <w:t>than</w:t>
      </w:r>
      <w:r>
        <w:rPr>
          <w:spacing w:val="-5"/>
        </w:rPr>
        <w:t xml:space="preserve"> </w:t>
      </w:r>
      <w:r>
        <w:t>the</w:t>
      </w:r>
      <w:r>
        <w:rPr>
          <w:spacing w:val="-5"/>
        </w:rPr>
        <w:t xml:space="preserve"> </w:t>
      </w:r>
      <w:r>
        <w:t>excluded</w:t>
      </w:r>
      <w:r>
        <w:rPr>
          <w:spacing w:val="-5"/>
        </w:rPr>
        <w:t xml:space="preserve"> </w:t>
      </w:r>
      <w:r>
        <w:t>securities</w:t>
      </w:r>
      <w:r>
        <w:rPr>
          <w:spacing w:val="-5"/>
        </w:rPr>
        <w:t xml:space="preserve"> </w:t>
      </w:r>
      <w:r>
        <w:t>referred</w:t>
      </w:r>
      <w:r>
        <w:rPr>
          <w:spacing w:val="-5"/>
        </w:rPr>
        <w:t xml:space="preserve"> </w:t>
      </w:r>
      <w:r>
        <w:t>to</w:t>
      </w:r>
      <w:r>
        <w:rPr>
          <w:spacing w:val="-5"/>
        </w:rPr>
        <w:t xml:space="preserve"> </w:t>
      </w:r>
      <w:r>
        <w:t>below)</w:t>
      </w:r>
      <w:r>
        <w:rPr>
          <w:spacing w:val="-3"/>
        </w:rPr>
        <w:t xml:space="preserve"> </w:t>
      </w:r>
      <w:r>
        <w:t>as</w:t>
      </w:r>
      <w:r>
        <w:rPr>
          <w:spacing w:val="-5"/>
        </w:rPr>
        <w:t xml:space="preserve"> </w:t>
      </w:r>
      <w:r>
        <w:t>of</w:t>
      </w:r>
      <w:r>
        <w:rPr>
          <w:spacing w:val="-5"/>
        </w:rPr>
        <w:t xml:space="preserve"> </w:t>
      </w:r>
      <w:r>
        <w:t>the</w:t>
      </w:r>
      <w:r>
        <w:rPr>
          <w:spacing w:val="-5"/>
        </w:rPr>
        <w:t xml:space="preserve"> </w:t>
      </w:r>
      <w:r>
        <w:t>end</w:t>
      </w:r>
      <w:r>
        <w:rPr>
          <w:spacing w:val="-5"/>
        </w:rPr>
        <w:t xml:space="preserve"> </w:t>
      </w:r>
      <w:r>
        <w:t>of</w:t>
      </w:r>
      <w:r>
        <w:rPr>
          <w:spacing w:val="-5"/>
        </w:rPr>
        <w:t xml:space="preserve"> </w:t>
      </w:r>
      <w:r>
        <w:t>the Transferee’s most recent fiscal year (such amount being calculated in accordance with Rule 144A).</w:t>
      </w:r>
    </w:p>
    <w:p w14:paraId="195D4FDF" w14:textId="77777777" w:rsidR="0001751F" w:rsidRDefault="0001751F">
      <w:pPr>
        <w:pStyle w:val="ListParagraph"/>
        <w:numPr>
          <w:ilvl w:val="1"/>
          <w:numId w:val="6"/>
        </w:numPr>
        <w:tabs>
          <w:tab w:val="left" w:pos="1560"/>
          <w:tab w:val="left" w:pos="4162"/>
        </w:tabs>
        <w:kinsoku w:val="0"/>
        <w:overflowPunct w:val="0"/>
        <w:spacing w:before="239"/>
      </w:pPr>
      <w:r>
        <w:t>The Transferee is part of a Family of Investment Companies which owned in the aggregate $</w:t>
      </w:r>
      <w:r>
        <w:rPr>
          <w:u w:val="single"/>
        </w:rPr>
        <w:tab/>
      </w:r>
      <w:r>
        <w:t>in</w:t>
      </w:r>
      <w:r>
        <w:rPr>
          <w:spacing w:val="-7"/>
        </w:rPr>
        <w:t xml:space="preserve"> </w:t>
      </w:r>
      <w:r>
        <w:t>securities</w:t>
      </w:r>
      <w:r>
        <w:rPr>
          <w:spacing w:val="-7"/>
        </w:rPr>
        <w:t xml:space="preserve"> </w:t>
      </w:r>
      <w:r>
        <w:t>(other</w:t>
      </w:r>
      <w:r>
        <w:rPr>
          <w:spacing w:val="-7"/>
        </w:rPr>
        <w:t xml:space="preserve"> </w:t>
      </w:r>
      <w:r>
        <w:t>than</w:t>
      </w:r>
      <w:r>
        <w:rPr>
          <w:spacing w:val="-7"/>
        </w:rPr>
        <w:t xml:space="preserve"> </w:t>
      </w:r>
      <w:r>
        <w:t>the</w:t>
      </w:r>
      <w:r>
        <w:rPr>
          <w:spacing w:val="-7"/>
        </w:rPr>
        <w:t xml:space="preserve"> </w:t>
      </w:r>
      <w:r>
        <w:t>excluded</w:t>
      </w:r>
      <w:r>
        <w:rPr>
          <w:spacing w:val="-7"/>
        </w:rPr>
        <w:t xml:space="preserve"> </w:t>
      </w:r>
      <w:r>
        <w:t>securities</w:t>
      </w:r>
      <w:r>
        <w:rPr>
          <w:spacing w:val="-7"/>
        </w:rPr>
        <w:t xml:space="preserve"> </w:t>
      </w:r>
      <w:r>
        <w:t>referred to below)</w:t>
      </w:r>
      <w:r>
        <w:rPr>
          <w:spacing w:val="-4"/>
        </w:rPr>
        <w:t xml:space="preserve"> </w:t>
      </w:r>
      <w:r>
        <w:t>as of the end of the Transferee’s most recent fiscal year (such amount being calculated in accordance with Rule 144A).</w:t>
      </w:r>
    </w:p>
    <w:p w14:paraId="2BCDD769" w14:textId="77777777" w:rsidR="0001751F" w:rsidRDefault="0001751F">
      <w:pPr>
        <w:pStyle w:val="ListParagraph"/>
        <w:numPr>
          <w:ilvl w:val="0"/>
          <w:numId w:val="6"/>
        </w:numPr>
        <w:tabs>
          <w:tab w:val="left" w:pos="840"/>
        </w:tabs>
        <w:kinsoku w:val="0"/>
        <w:overflowPunct w:val="0"/>
        <w:spacing w:before="239"/>
        <w:rPr>
          <w:spacing w:val="-2"/>
        </w:rPr>
      </w:pPr>
      <w:r>
        <w:t>The</w:t>
      </w:r>
      <w:r>
        <w:rPr>
          <w:spacing w:val="-7"/>
        </w:rPr>
        <w:t xml:space="preserve"> </w:t>
      </w:r>
      <w:r>
        <w:t>term</w:t>
      </w:r>
      <w:r>
        <w:rPr>
          <w:spacing w:val="-7"/>
        </w:rPr>
        <w:t xml:space="preserve"> </w:t>
      </w:r>
      <w:r>
        <w:t>“</w:t>
      </w:r>
      <w:r>
        <w:rPr>
          <w:u w:val="single"/>
        </w:rPr>
        <w:t>Family</w:t>
      </w:r>
      <w:r>
        <w:rPr>
          <w:spacing w:val="-6"/>
          <w:u w:val="single"/>
        </w:rPr>
        <w:t xml:space="preserve"> </w:t>
      </w:r>
      <w:r>
        <w:rPr>
          <w:u w:val="single"/>
        </w:rPr>
        <w:t>of</w:t>
      </w:r>
      <w:r>
        <w:rPr>
          <w:spacing w:val="-6"/>
          <w:u w:val="single"/>
        </w:rPr>
        <w:t xml:space="preserve"> </w:t>
      </w:r>
      <w:r>
        <w:rPr>
          <w:u w:val="single"/>
        </w:rPr>
        <w:t>Investment</w:t>
      </w:r>
      <w:r>
        <w:rPr>
          <w:spacing w:val="-6"/>
          <w:u w:val="single"/>
        </w:rPr>
        <w:t xml:space="preserve"> </w:t>
      </w:r>
      <w:r>
        <w:rPr>
          <w:u w:val="single"/>
        </w:rPr>
        <w:t>Companies</w:t>
      </w:r>
      <w:r>
        <w:t>”</w:t>
      </w:r>
      <w:r>
        <w:rPr>
          <w:spacing w:val="-7"/>
        </w:rPr>
        <w:t xml:space="preserve"> </w:t>
      </w:r>
      <w:r>
        <w:t>as</w:t>
      </w:r>
      <w:r>
        <w:rPr>
          <w:spacing w:val="-7"/>
        </w:rPr>
        <w:t xml:space="preserve"> </w:t>
      </w:r>
      <w:r>
        <w:t>used</w:t>
      </w:r>
      <w:r>
        <w:rPr>
          <w:spacing w:val="-7"/>
        </w:rPr>
        <w:t xml:space="preserve"> </w:t>
      </w:r>
      <w:r>
        <w:t>herein</w:t>
      </w:r>
      <w:r>
        <w:rPr>
          <w:spacing w:val="-7"/>
        </w:rPr>
        <w:t xml:space="preserve"> </w:t>
      </w:r>
      <w:r>
        <w:t>means</w:t>
      </w:r>
      <w:r>
        <w:rPr>
          <w:spacing w:val="-6"/>
        </w:rPr>
        <w:t xml:space="preserve"> </w:t>
      </w:r>
      <w:r>
        <w:t>two</w:t>
      </w:r>
      <w:r>
        <w:rPr>
          <w:spacing w:val="-6"/>
        </w:rPr>
        <w:t xml:space="preserve"> </w:t>
      </w:r>
      <w:r>
        <w:t>or</w:t>
      </w:r>
      <w:r>
        <w:rPr>
          <w:spacing w:val="-6"/>
        </w:rPr>
        <w:t xml:space="preserve"> </w:t>
      </w:r>
      <w:r>
        <w:t>more</w:t>
      </w:r>
      <w:r>
        <w:rPr>
          <w:spacing w:val="-6"/>
        </w:rPr>
        <w:t xml:space="preserve"> </w:t>
      </w:r>
      <w:r>
        <w:t>registered investment companies (or series thereof)</w:t>
      </w:r>
      <w:r>
        <w:rPr>
          <w:spacing w:val="-3"/>
        </w:rPr>
        <w:t xml:space="preserve"> </w:t>
      </w:r>
      <w:r>
        <w:t>that have the same investment adviser or investment advis</w:t>
      </w:r>
      <w:r>
        <w:t xml:space="preserve">ers that are affiliated (by virtue of being majority owned subsidiaries of the same parent or because one investment adviser is a majority owned subsidiary of the </w:t>
      </w:r>
      <w:r>
        <w:rPr>
          <w:spacing w:val="-2"/>
        </w:rPr>
        <w:t>other).</w:t>
      </w:r>
    </w:p>
    <w:p w14:paraId="12CD8FDE" w14:textId="77777777" w:rsidR="0001751F" w:rsidRDefault="0001751F">
      <w:pPr>
        <w:pStyle w:val="ListParagraph"/>
        <w:numPr>
          <w:ilvl w:val="0"/>
          <w:numId w:val="6"/>
        </w:numPr>
        <w:tabs>
          <w:tab w:val="left" w:pos="840"/>
        </w:tabs>
        <w:kinsoku w:val="0"/>
        <w:overflowPunct w:val="0"/>
        <w:spacing w:before="239"/>
        <w:rPr>
          <w:spacing w:val="-2"/>
        </w:rPr>
        <w:sectPr w:rsidR="00000000">
          <w:pgSz w:w="12240" w:h="15840"/>
          <w:pgMar w:top="1360" w:right="1280" w:bottom="1120" w:left="1320" w:header="0" w:footer="928" w:gutter="0"/>
          <w:cols w:space="720"/>
          <w:noEndnote/>
        </w:sectPr>
      </w:pPr>
    </w:p>
    <w:p w14:paraId="7314FE61" w14:textId="77777777" w:rsidR="0001751F" w:rsidRDefault="0001751F">
      <w:pPr>
        <w:pStyle w:val="ListParagraph"/>
        <w:numPr>
          <w:ilvl w:val="0"/>
          <w:numId w:val="6"/>
        </w:numPr>
        <w:tabs>
          <w:tab w:val="left" w:pos="840"/>
        </w:tabs>
        <w:kinsoku w:val="0"/>
        <w:overflowPunct w:val="0"/>
        <w:spacing w:before="79"/>
      </w:pPr>
      <w:r>
        <w:lastRenderedPageBreak/>
        <w:t>The term “</w:t>
      </w:r>
      <w:r>
        <w:rPr>
          <w:u w:val="single"/>
        </w:rPr>
        <w:t>securities</w:t>
      </w:r>
      <w:r>
        <w:t>” as used herein does not include (i)</w:t>
      </w:r>
      <w:r>
        <w:rPr>
          <w:spacing w:val="-3"/>
        </w:rPr>
        <w:t xml:space="preserve"> </w:t>
      </w:r>
      <w:r>
        <w:t>securities of issuers that are affiliated with the Transferee or are part of the Transferee’s Family of Investment Companies,</w:t>
      </w:r>
      <w:r>
        <w:rPr>
          <w:spacing w:val="40"/>
        </w:rPr>
        <w:t xml:space="preserve"> </w:t>
      </w:r>
      <w:r>
        <w:t>(ii)</w:t>
      </w:r>
      <w:r>
        <w:rPr>
          <w:spacing w:val="-3"/>
        </w:rPr>
        <w:t xml:space="preserve"> </w:t>
      </w:r>
      <w:r>
        <w:t>bank</w:t>
      </w:r>
      <w:r>
        <w:rPr>
          <w:spacing w:val="39"/>
        </w:rPr>
        <w:t xml:space="preserve"> </w:t>
      </w:r>
      <w:r>
        <w:t>deposit</w:t>
      </w:r>
      <w:r>
        <w:rPr>
          <w:spacing w:val="40"/>
        </w:rPr>
        <w:t xml:space="preserve"> </w:t>
      </w:r>
      <w:r>
        <w:t>notes</w:t>
      </w:r>
      <w:r>
        <w:rPr>
          <w:spacing w:val="40"/>
        </w:rPr>
        <w:t xml:space="preserve"> </w:t>
      </w:r>
      <w:r>
        <w:t>and</w:t>
      </w:r>
      <w:r>
        <w:rPr>
          <w:spacing w:val="39"/>
        </w:rPr>
        <w:t xml:space="preserve"> </w:t>
      </w:r>
      <w:r>
        <w:t>certificates</w:t>
      </w:r>
      <w:r>
        <w:rPr>
          <w:spacing w:val="40"/>
        </w:rPr>
        <w:t xml:space="preserve"> </w:t>
      </w:r>
      <w:r>
        <w:t>of</w:t>
      </w:r>
      <w:r>
        <w:rPr>
          <w:spacing w:val="39"/>
        </w:rPr>
        <w:t xml:space="preserve"> </w:t>
      </w:r>
      <w:r>
        <w:t>deposit,</w:t>
      </w:r>
      <w:r>
        <w:rPr>
          <w:spacing w:val="40"/>
        </w:rPr>
        <w:t xml:space="preserve"> </w:t>
      </w:r>
      <w:r>
        <w:t>(iii)</w:t>
      </w:r>
      <w:r>
        <w:rPr>
          <w:spacing w:val="-3"/>
        </w:rPr>
        <w:t xml:space="preserve"> </w:t>
      </w:r>
      <w:r>
        <w:t>loan</w:t>
      </w:r>
      <w:r>
        <w:rPr>
          <w:spacing w:val="40"/>
        </w:rPr>
        <w:t xml:space="preserve"> </w:t>
      </w:r>
      <w:r>
        <w:t>participations,</w:t>
      </w:r>
    </w:p>
    <w:p w14:paraId="076FBB10" w14:textId="77777777" w:rsidR="0001751F" w:rsidRDefault="0001751F">
      <w:pPr>
        <w:pStyle w:val="BodyText"/>
        <w:kinsoku w:val="0"/>
        <w:overflowPunct w:val="0"/>
        <w:spacing w:before="0"/>
        <w:ind w:left="840"/>
        <w:jc w:val="both"/>
        <w:rPr>
          <w:spacing w:val="-5"/>
        </w:rPr>
      </w:pPr>
      <w:r>
        <w:t>(iv)</w:t>
      </w:r>
      <w:r>
        <w:rPr>
          <w:spacing w:val="-3"/>
        </w:rPr>
        <w:t xml:space="preserve"> </w:t>
      </w:r>
      <w:r>
        <w:t>repurchase</w:t>
      </w:r>
      <w:r>
        <w:rPr>
          <w:spacing w:val="-15"/>
        </w:rPr>
        <w:t xml:space="preserve"> </w:t>
      </w:r>
      <w:r>
        <w:t>agreements,</w:t>
      </w:r>
      <w:r>
        <w:rPr>
          <w:spacing w:val="-13"/>
        </w:rPr>
        <w:t xml:space="preserve"> </w:t>
      </w:r>
      <w:r>
        <w:t>(v)</w:t>
      </w:r>
      <w:r>
        <w:rPr>
          <w:spacing w:val="-3"/>
        </w:rPr>
        <w:t xml:space="preserve"> </w:t>
      </w:r>
      <w:r>
        <w:t>securities</w:t>
      </w:r>
      <w:r>
        <w:rPr>
          <w:spacing w:val="-13"/>
        </w:rPr>
        <w:t xml:space="preserve"> </w:t>
      </w:r>
      <w:r>
        <w:t>owned</w:t>
      </w:r>
      <w:r>
        <w:rPr>
          <w:spacing w:val="-13"/>
        </w:rPr>
        <w:t xml:space="preserve"> </w:t>
      </w:r>
      <w:r>
        <w:t>but</w:t>
      </w:r>
      <w:r>
        <w:rPr>
          <w:spacing w:val="-14"/>
        </w:rPr>
        <w:t xml:space="preserve"> </w:t>
      </w:r>
      <w:r>
        <w:t>subject</w:t>
      </w:r>
      <w:r>
        <w:rPr>
          <w:spacing w:val="-14"/>
        </w:rPr>
        <w:t xml:space="preserve"> </w:t>
      </w:r>
      <w:r>
        <w:t>to</w:t>
      </w:r>
      <w:r>
        <w:rPr>
          <w:spacing w:val="-11"/>
        </w:rPr>
        <w:t xml:space="preserve"> </w:t>
      </w:r>
      <w:r>
        <w:t>a</w:t>
      </w:r>
      <w:r>
        <w:rPr>
          <w:spacing w:val="-15"/>
        </w:rPr>
        <w:t xml:space="preserve"> </w:t>
      </w:r>
      <w:r>
        <w:t>repurchase</w:t>
      </w:r>
      <w:r>
        <w:rPr>
          <w:spacing w:val="-11"/>
        </w:rPr>
        <w:t xml:space="preserve"> </w:t>
      </w:r>
      <w:r>
        <w:t>agreement</w:t>
      </w:r>
      <w:r>
        <w:rPr>
          <w:spacing w:val="-14"/>
        </w:rPr>
        <w:t xml:space="preserve"> </w:t>
      </w:r>
      <w:r>
        <w:rPr>
          <w:spacing w:val="-5"/>
        </w:rPr>
        <w:t>and</w:t>
      </w:r>
    </w:p>
    <w:p w14:paraId="646816F9" w14:textId="77777777" w:rsidR="0001751F" w:rsidRDefault="0001751F">
      <w:pPr>
        <w:pStyle w:val="BodyText"/>
        <w:kinsoku w:val="0"/>
        <w:overflowPunct w:val="0"/>
        <w:spacing w:before="0"/>
        <w:ind w:left="840" w:right="157"/>
        <w:jc w:val="both"/>
      </w:pPr>
      <w:r>
        <w:t>(vi)</w:t>
      </w:r>
      <w:r>
        <w:rPr>
          <w:spacing w:val="-3"/>
        </w:rPr>
        <w:t xml:space="preserve"> </w:t>
      </w:r>
      <w:r>
        <w:t>currency, interest rate and commodity swaps.</w:t>
      </w:r>
      <w:r>
        <w:rPr>
          <w:spacing w:val="40"/>
        </w:rPr>
        <w:t xml:space="preserve"> </w:t>
      </w:r>
      <w:r>
        <w:t>For purposes of determining the aggregate amount of securities owned and/or invested on a discretionary basis by the Transferee,</w:t>
      </w:r>
      <w:r>
        <w:rPr>
          <w:spacing w:val="-1"/>
        </w:rPr>
        <w:t xml:space="preserve"> </w:t>
      </w:r>
      <w:r>
        <w:t>or</w:t>
      </w:r>
      <w:r>
        <w:rPr>
          <w:spacing w:val="-1"/>
        </w:rPr>
        <w:t xml:space="preserve"> </w:t>
      </w:r>
      <w:r>
        <w:t>owned</w:t>
      </w:r>
      <w:r>
        <w:rPr>
          <w:spacing w:val="-1"/>
        </w:rPr>
        <w:t xml:space="preserve"> </w:t>
      </w:r>
      <w:r>
        <w:t>by</w:t>
      </w:r>
      <w:r>
        <w:rPr>
          <w:spacing w:val="-1"/>
        </w:rPr>
        <w:t xml:space="preserve"> </w:t>
      </w:r>
      <w:r>
        <w:t>the</w:t>
      </w:r>
      <w:r>
        <w:rPr>
          <w:spacing w:val="-1"/>
        </w:rPr>
        <w:t xml:space="preserve"> </w:t>
      </w:r>
      <w:r>
        <w:t>Transferee’s</w:t>
      </w:r>
      <w:r>
        <w:rPr>
          <w:spacing w:val="-1"/>
        </w:rPr>
        <w:t xml:space="preserve"> </w:t>
      </w:r>
      <w:r>
        <w:t>Family</w:t>
      </w:r>
      <w:r>
        <w:rPr>
          <w:spacing w:val="-1"/>
        </w:rPr>
        <w:t xml:space="preserve"> </w:t>
      </w:r>
      <w:r>
        <w:t>of</w:t>
      </w:r>
      <w:r>
        <w:rPr>
          <w:spacing w:val="-1"/>
        </w:rPr>
        <w:t xml:space="preserve"> </w:t>
      </w:r>
      <w:r>
        <w:t>Investment</w:t>
      </w:r>
      <w:r>
        <w:rPr>
          <w:spacing w:val="-1"/>
        </w:rPr>
        <w:t xml:space="preserve"> </w:t>
      </w:r>
      <w:r>
        <w:t>Companies,</w:t>
      </w:r>
      <w:r>
        <w:rPr>
          <w:spacing w:val="-1"/>
        </w:rPr>
        <w:t xml:space="preserve"> </w:t>
      </w:r>
      <w:r>
        <w:t>the</w:t>
      </w:r>
      <w:r>
        <w:rPr>
          <w:spacing w:val="-1"/>
        </w:rPr>
        <w:t xml:space="preserve"> </w:t>
      </w:r>
      <w:r>
        <w:t>securities referred to in this paragraph were excluded.</w:t>
      </w:r>
    </w:p>
    <w:p w14:paraId="08463736" w14:textId="77777777" w:rsidR="0001751F" w:rsidRDefault="0001751F">
      <w:pPr>
        <w:pStyle w:val="ListParagraph"/>
        <w:numPr>
          <w:ilvl w:val="0"/>
          <w:numId w:val="6"/>
        </w:numPr>
        <w:tabs>
          <w:tab w:val="left" w:pos="840"/>
        </w:tabs>
        <w:kinsoku w:val="0"/>
        <w:overflowPunct w:val="0"/>
      </w:pPr>
      <w:r>
        <w:t>The Transferee is familiar with Rule 144A and understands that the parties to which this certification is being made are relying and will continue to rely on the statements made herein because one or more sales to the Transferee will be in reliance on Rule 144A.</w:t>
      </w:r>
    </w:p>
    <w:p w14:paraId="08C0C38D" w14:textId="77777777" w:rsidR="0001751F" w:rsidRDefault="0001751F">
      <w:pPr>
        <w:pStyle w:val="BodyText"/>
        <w:kinsoku w:val="0"/>
        <w:overflowPunct w:val="0"/>
        <w:spacing w:before="20"/>
        <w:ind w:left="0"/>
        <w:rPr>
          <w:sz w:val="20"/>
          <w:szCs w:val="20"/>
        </w:rPr>
      </w:pPr>
    </w:p>
    <w:tbl>
      <w:tblPr>
        <w:tblW w:w="0" w:type="auto"/>
        <w:tblInd w:w="790" w:type="dxa"/>
        <w:tblLayout w:type="fixed"/>
        <w:tblCellMar>
          <w:left w:w="0" w:type="dxa"/>
          <w:right w:w="0" w:type="dxa"/>
        </w:tblCellMar>
        <w:tblLook w:val="0000" w:firstRow="0" w:lastRow="0" w:firstColumn="0" w:lastColumn="0" w:noHBand="0" w:noVBand="0"/>
      </w:tblPr>
      <w:tblGrid>
        <w:gridCol w:w="1158"/>
        <w:gridCol w:w="1092"/>
        <w:gridCol w:w="5011"/>
      </w:tblGrid>
      <w:tr w:rsidR="00000000" w14:paraId="030D15C0" w14:textId="77777777">
        <w:tblPrEx>
          <w:tblCellMar>
            <w:top w:w="0" w:type="dxa"/>
            <w:left w:w="0" w:type="dxa"/>
            <w:bottom w:w="0" w:type="dxa"/>
            <w:right w:w="0" w:type="dxa"/>
          </w:tblCellMar>
        </w:tblPrEx>
        <w:trPr>
          <w:trHeight w:val="275"/>
        </w:trPr>
        <w:tc>
          <w:tcPr>
            <w:tcW w:w="1158" w:type="dxa"/>
            <w:tcBorders>
              <w:top w:val="none" w:sz="6" w:space="0" w:color="auto"/>
              <w:left w:val="none" w:sz="6" w:space="0" w:color="auto"/>
              <w:bottom w:val="none" w:sz="6" w:space="0" w:color="auto"/>
              <w:right w:val="none" w:sz="6" w:space="0" w:color="auto"/>
            </w:tcBorders>
          </w:tcPr>
          <w:p w14:paraId="661A9CC9" w14:textId="77777777" w:rsidR="0001751F" w:rsidRDefault="0001751F">
            <w:pPr>
              <w:pStyle w:val="TableParagraph"/>
              <w:tabs>
                <w:tab w:val="left" w:pos="1004"/>
              </w:tabs>
              <w:kinsoku w:val="0"/>
              <w:overflowPunct w:val="0"/>
              <w:ind w:left="50"/>
            </w:pPr>
            <w:r>
              <w:rPr>
                <w:u w:val="single"/>
              </w:rPr>
              <w:t xml:space="preserve"> </w:t>
            </w:r>
            <w:r>
              <w:rPr>
                <w:u w:val="single"/>
              </w:rPr>
              <w:tab/>
            </w:r>
          </w:p>
        </w:tc>
        <w:tc>
          <w:tcPr>
            <w:tcW w:w="1092" w:type="dxa"/>
            <w:tcBorders>
              <w:top w:val="none" w:sz="6" w:space="0" w:color="auto"/>
              <w:left w:val="none" w:sz="6" w:space="0" w:color="auto"/>
              <w:bottom w:val="none" w:sz="6" w:space="0" w:color="auto"/>
              <w:right w:val="none" w:sz="6" w:space="0" w:color="auto"/>
            </w:tcBorders>
          </w:tcPr>
          <w:p w14:paraId="25FDBD70" w14:textId="77777777" w:rsidR="0001751F" w:rsidRDefault="0001751F">
            <w:pPr>
              <w:pStyle w:val="TableParagraph"/>
              <w:tabs>
                <w:tab w:val="left" w:pos="926"/>
              </w:tabs>
              <w:kinsoku w:val="0"/>
              <w:overflowPunct w:val="0"/>
              <w:ind w:left="151"/>
            </w:pPr>
            <w:r>
              <w:rPr>
                <w:u w:val="single"/>
              </w:rPr>
              <w:t xml:space="preserve"> </w:t>
            </w:r>
            <w:r>
              <w:rPr>
                <w:u w:val="single"/>
              </w:rPr>
              <w:tab/>
            </w:r>
          </w:p>
        </w:tc>
        <w:tc>
          <w:tcPr>
            <w:tcW w:w="5011" w:type="dxa"/>
            <w:tcBorders>
              <w:top w:val="none" w:sz="6" w:space="0" w:color="auto"/>
              <w:left w:val="none" w:sz="6" w:space="0" w:color="auto"/>
              <w:bottom w:val="none" w:sz="6" w:space="0" w:color="auto"/>
              <w:right w:val="none" w:sz="6" w:space="0" w:color="auto"/>
            </w:tcBorders>
          </w:tcPr>
          <w:p w14:paraId="1259332E" w14:textId="77777777" w:rsidR="0001751F" w:rsidRDefault="0001751F">
            <w:pPr>
              <w:pStyle w:val="TableParagraph"/>
              <w:kinsoku w:val="0"/>
              <w:overflowPunct w:val="0"/>
              <w:rPr>
                <w:spacing w:val="-2"/>
              </w:rPr>
            </w:pPr>
            <w:r>
              <w:t>Will</w:t>
            </w:r>
            <w:r>
              <w:rPr>
                <w:spacing w:val="-3"/>
              </w:rPr>
              <w:t xml:space="preserve"> </w:t>
            </w:r>
            <w:r>
              <w:t>the</w:t>
            </w:r>
            <w:r>
              <w:rPr>
                <w:spacing w:val="-2"/>
              </w:rPr>
              <w:t xml:space="preserve"> </w:t>
            </w:r>
            <w:r>
              <w:t>Transferee</w:t>
            </w:r>
            <w:r>
              <w:rPr>
                <w:spacing w:val="-3"/>
              </w:rPr>
              <w:t xml:space="preserve"> </w:t>
            </w:r>
            <w:r>
              <w:t>be</w:t>
            </w:r>
            <w:r>
              <w:rPr>
                <w:spacing w:val="-2"/>
              </w:rPr>
              <w:t xml:space="preserve"> </w:t>
            </w:r>
            <w:r>
              <w:t>purchasing</w:t>
            </w:r>
            <w:r>
              <w:rPr>
                <w:spacing w:val="-3"/>
              </w:rPr>
              <w:t xml:space="preserve"> </w:t>
            </w:r>
            <w:r>
              <w:t>the</w:t>
            </w:r>
            <w:r>
              <w:rPr>
                <w:spacing w:val="-2"/>
              </w:rPr>
              <w:t xml:space="preserve"> Transferred</w:t>
            </w:r>
          </w:p>
        </w:tc>
      </w:tr>
      <w:tr w:rsidR="00000000" w14:paraId="23DF8CB1" w14:textId="77777777">
        <w:tblPrEx>
          <w:tblCellMar>
            <w:top w:w="0" w:type="dxa"/>
            <w:left w:w="0" w:type="dxa"/>
            <w:bottom w:w="0" w:type="dxa"/>
            <w:right w:w="0" w:type="dxa"/>
          </w:tblCellMar>
        </w:tblPrEx>
        <w:trPr>
          <w:trHeight w:val="275"/>
        </w:trPr>
        <w:tc>
          <w:tcPr>
            <w:tcW w:w="1158" w:type="dxa"/>
            <w:tcBorders>
              <w:top w:val="none" w:sz="6" w:space="0" w:color="auto"/>
              <w:left w:val="none" w:sz="6" w:space="0" w:color="auto"/>
              <w:bottom w:val="none" w:sz="6" w:space="0" w:color="auto"/>
              <w:right w:val="none" w:sz="6" w:space="0" w:color="auto"/>
            </w:tcBorders>
          </w:tcPr>
          <w:p w14:paraId="28081668" w14:textId="77777777" w:rsidR="0001751F" w:rsidRDefault="0001751F">
            <w:pPr>
              <w:pStyle w:val="TableParagraph"/>
              <w:kinsoku w:val="0"/>
              <w:overflowPunct w:val="0"/>
              <w:ind w:left="165"/>
              <w:rPr>
                <w:spacing w:val="-5"/>
              </w:rPr>
            </w:pPr>
            <w:r>
              <w:rPr>
                <w:spacing w:val="-5"/>
              </w:rPr>
              <w:t>Yes</w:t>
            </w:r>
          </w:p>
        </w:tc>
        <w:tc>
          <w:tcPr>
            <w:tcW w:w="1092" w:type="dxa"/>
            <w:tcBorders>
              <w:top w:val="none" w:sz="6" w:space="0" w:color="auto"/>
              <w:left w:val="none" w:sz="6" w:space="0" w:color="auto"/>
              <w:bottom w:val="none" w:sz="6" w:space="0" w:color="auto"/>
              <w:right w:val="none" w:sz="6" w:space="0" w:color="auto"/>
            </w:tcBorders>
          </w:tcPr>
          <w:p w14:paraId="59505B57" w14:textId="77777777" w:rsidR="0001751F" w:rsidRDefault="0001751F">
            <w:pPr>
              <w:pStyle w:val="TableParagraph"/>
              <w:kinsoku w:val="0"/>
              <w:overflowPunct w:val="0"/>
              <w:ind w:left="267"/>
              <w:rPr>
                <w:spacing w:val="-5"/>
              </w:rPr>
            </w:pPr>
            <w:r>
              <w:rPr>
                <w:spacing w:val="-5"/>
              </w:rPr>
              <w:t>No</w:t>
            </w:r>
          </w:p>
        </w:tc>
        <w:tc>
          <w:tcPr>
            <w:tcW w:w="5011" w:type="dxa"/>
            <w:tcBorders>
              <w:top w:val="none" w:sz="6" w:space="0" w:color="auto"/>
              <w:left w:val="none" w:sz="6" w:space="0" w:color="auto"/>
              <w:bottom w:val="none" w:sz="6" w:space="0" w:color="auto"/>
              <w:right w:val="none" w:sz="6" w:space="0" w:color="auto"/>
            </w:tcBorders>
          </w:tcPr>
          <w:p w14:paraId="7ACCF4FD" w14:textId="77777777" w:rsidR="0001751F" w:rsidRDefault="0001751F">
            <w:pPr>
              <w:pStyle w:val="TableParagraph"/>
              <w:kinsoku w:val="0"/>
              <w:overflowPunct w:val="0"/>
              <w:rPr>
                <w:spacing w:val="-2"/>
              </w:rPr>
            </w:pPr>
            <w:r>
              <w:t>Notes</w:t>
            </w:r>
            <w:r>
              <w:rPr>
                <w:spacing w:val="-5"/>
              </w:rPr>
              <w:t xml:space="preserve"> </w:t>
            </w:r>
            <w:r>
              <w:t>only</w:t>
            </w:r>
            <w:r>
              <w:rPr>
                <w:spacing w:val="-5"/>
              </w:rPr>
              <w:t xml:space="preserve"> </w:t>
            </w:r>
            <w:r>
              <w:t>for</w:t>
            </w:r>
            <w:r>
              <w:rPr>
                <w:spacing w:val="-4"/>
              </w:rPr>
              <w:t xml:space="preserve"> </w:t>
            </w:r>
            <w:r>
              <w:t>the</w:t>
            </w:r>
            <w:r>
              <w:rPr>
                <w:spacing w:val="-4"/>
              </w:rPr>
              <w:t xml:space="preserve"> </w:t>
            </w:r>
            <w:r>
              <w:t>Transferee’s</w:t>
            </w:r>
            <w:r>
              <w:rPr>
                <w:spacing w:val="-5"/>
              </w:rPr>
              <w:t xml:space="preserve"> </w:t>
            </w:r>
            <w:r>
              <w:t>own</w:t>
            </w:r>
            <w:r>
              <w:rPr>
                <w:spacing w:val="-4"/>
              </w:rPr>
              <w:t xml:space="preserve"> </w:t>
            </w:r>
            <w:r>
              <w:rPr>
                <w:spacing w:val="-2"/>
              </w:rPr>
              <w:t>account?</w:t>
            </w:r>
          </w:p>
        </w:tc>
      </w:tr>
    </w:tbl>
    <w:p w14:paraId="522522AA" w14:textId="77777777" w:rsidR="0001751F" w:rsidRDefault="0001751F">
      <w:pPr>
        <w:pStyle w:val="BodyText"/>
        <w:kinsoku w:val="0"/>
        <w:overflowPunct w:val="0"/>
        <w:spacing w:before="241"/>
        <w:ind w:left="0"/>
      </w:pPr>
    </w:p>
    <w:p w14:paraId="75AFAEB8" w14:textId="77777777" w:rsidR="0001751F" w:rsidRDefault="0001751F">
      <w:pPr>
        <w:pStyle w:val="ListParagraph"/>
        <w:numPr>
          <w:ilvl w:val="0"/>
          <w:numId w:val="6"/>
        </w:numPr>
        <w:tabs>
          <w:tab w:val="left" w:pos="840"/>
        </w:tabs>
        <w:kinsoku w:val="0"/>
        <w:overflowPunct w:val="0"/>
        <w:spacing w:before="0"/>
        <w:ind w:right="156"/>
      </w:pPr>
      <w:r>
        <w:t>If the answer to the foregoing question is “no”</w:t>
      </w:r>
      <w:r>
        <w:t>, then in each case where the Transferee is purchasing for an account other than its own, such account belongs to a third party that is itself</w:t>
      </w:r>
      <w:r>
        <w:rPr>
          <w:spacing w:val="-10"/>
        </w:rPr>
        <w:t xml:space="preserve"> </w:t>
      </w:r>
      <w:r>
        <w:t>a</w:t>
      </w:r>
      <w:r>
        <w:rPr>
          <w:spacing w:val="-11"/>
        </w:rPr>
        <w:t xml:space="preserve"> </w:t>
      </w:r>
      <w:r>
        <w:t>“qualified</w:t>
      </w:r>
      <w:r>
        <w:rPr>
          <w:spacing w:val="-8"/>
        </w:rPr>
        <w:t xml:space="preserve"> </w:t>
      </w:r>
      <w:r>
        <w:t>institutional</w:t>
      </w:r>
      <w:r>
        <w:rPr>
          <w:spacing w:val="-8"/>
        </w:rPr>
        <w:t xml:space="preserve"> </w:t>
      </w:r>
      <w:r>
        <w:t>buyer”</w:t>
      </w:r>
      <w:r>
        <w:rPr>
          <w:spacing w:val="-8"/>
        </w:rPr>
        <w:t xml:space="preserve"> </w:t>
      </w:r>
      <w:r>
        <w:t>within</w:t>
      </w:r>
      <w:r>
        <w:rPr>
          <w:spacing w:val="-8"/>
        </w:rPr>
        <w:t xml:space="preserve"> </w:t>
      </w:r>
      <w:r>
        <w:t>the</w:t>
      </w:r>
      <w:r>
        <w:rPr>
          <w:spacing w:val="-8"/>
        </w:rPr>
        <w:t xml:space="preserve"> </w:t>
      </w:r>
      <w:r>
        <w:t>meaning</w:t>
      </w:r>
      <w:r>
        <w:rPr>
          <w:spacing w:val="-8"/>
        </w:rPr>
        <w:t xml:space="preserve"> </w:t>
      </w:r>
      <w:r>
        <w:t>of</w:t>
      </w:r>
      <w:r>
        <w:rPr>
          <w:spacing w:val="-8"/>
        </w:rPr>
        <w:t xml:space="preserve"> </w:t>
      </w:r>
      <w:r>
        <w:t>Rule</w:t>
      </w:r>
      <w:r>
        <w:rPr>
          <w:spacing w:val="-8"/>
        </w:rPr>
        <w:t xml:space="preserve"> </w:t>
      </w:r>
      <w:r>
        <w:t>144A,</w:t>
      </w:r>
      <w:r>
        <w:rPr>
          <w:spacing w:val="-8"/>
        </w:rPr>
        <w:t xml:space="preserve"> </w:t>
      </w:r>
      <w:r>
        <w:t>and</w:t>
      </w:r>
      <w:r>
        <w:rPr>
          <w:spacing w:val="-8"/>
        </w:rPr>
        <w:t xml:space="preserve"> </w:t>
      </w:r>
      <w:r>
        <w:t>the</w:t>
      </w:r>
      <w:r>
        <w:rPr>
          <w:spacing w:val="-8"/>
        </w:rPr>
        <w:t xml:space="preserve"> </w:t>
      </w:r>
      <w:r>
        <w:t>“qualified institutional buyer” status of such third party has been established by the Transferee through one or more of the appropriate methods contemplated by Rule 144A.</w:t>
      </w:r>
    </w:p>
    <w:p w14:paraId="6FCEB650" w14:textId="77777777" w:rsidR="0001751F" w:rsidRDefault="0001751F">
      <w:pPr>
        <w:pStyle w:val="ListParagraph"/>
        <w:numPr>
          <w:ilvl w:val="0"/>
          <w:numId w:val="6"/>
        </w:numPr>
        <w:tabs>
          <w:tab w:val="left" w:pos="840"/>
        </w:tabs>
        <w:kinsoku w:val="0"/>
        <w:overflowPunct w:val="0"/>
      </w:pPr>
      <w:r>
        <w:t>The undersigned will notify the parties to which this certification is made of any changes in</w:t>
      </w:r>
      <w:r>
        <w:rPr>
          <w:spacing w:val="-5"/>
        </w:rPr>
        <w:t xml:space="preserve"> </w:t>
      </w:r>
      <w:r>
        <w:t>the</w:t>
      </w:r>
      <w:r>
        <w:rPr>
          <w:spacing w:val="-5"/>
        </w:rPr>
        <w:t xml:space="preserve"> </w:t>
      </w:r>
      <w:r>
        <w:t>information</w:t>
      </w:r>
      <w:r>
        <w:rPr>
          <w:spacing w:val="-5"/>
        </w:rPr>
        <w:t xml:space="preserve"> </w:t>
      </w:r>
      <w:r>
        <w:t>and</w:t>
      </w:r>
      <w:r>
        <w:rPr>
          <w:spacing w:val="-5"/>
        </w:rPr>
        <w:t xml:space="preserve"> </w:t>
      </w:r>
      <w:r>
        <w:t>conclusions</w:t>
      </w:r>
      <w:r>
        <w:rPr>
          <w:spacing w:val="-5"/>
        </w:rPr>
        <w:t xml:space="preserve"> </w:t>
      </w:r>
      <w:r>
        <w:t>herein.</w:t>
      </w:r>
      <w:r>
        <w:rPr>
          <w:spacing w:val="40"/>
        </w:rPr>
        <w:t xml:space="preserve"> </w:t>
      </w:r>
      <w:r>
        <w:t>Until</w:t>
      </w:r>
      <w:r>
        <w:rPr>
          <w:spacing w:val="-5"/>
        </w:rPr>
        <w:t xml:space="preserve"> </w:t>
      </w:r>
      <w:r>
        <w:t>such</w:t>
      </w:r>
      <w:r>
        <w:rPr>
          <w:spacing w:val="-5"/>
        </w:rPr>
        <w:t xml:space="preserve"> </w:t>
      </w:r>
      <w:r>
        <w:t>notice,</w:t>
      </w:r>
      <w:r>
        <w:rPr>
          <w:spacing w:val="-5"/>
        </w:rPr>
        <w:t xml:space="preserve"> </w:t>
      </w:r>
      <w:r>
        <w:t>the</w:t>
      </w:r>
      <w:r>
        <w:rPr>
          <w:spacing w:val="-5"/>
        </w:rPr>
        <w:t xml:space="preserve"> </w:t>
      </w:r>
      <w:r>
        <w:t>Transferee’s</w:t>
      </w:r>
      <w:r>
        <w:rPr>
          <w:spacing w:val="-5"/>
        </w:rPr>
        <w:t xml:space="preserve"> </w:t>
      </w:r>
      <w:r>
        <w:t>purchase</w:t>
      </w:r>
      <w:r>
        <w:rPr>
          <w:spacing w:val="-5"/>
        </w:rPr>
        <w:t xml:space="preserve"> </w:t>
      </w:r>
      <w:r>
        <w:t>of the</w:t>
      </w:r>
      <w:r>
        <w:rPr>
          <w:spacing w:val="-15"/>
        </w:rPr>
        <w:t xml:space="preserve"> </w:t>
      </w:r>
      <w:r>
        <w:t>Transferred</w:t>
      </w:r>
      <w:r>
        <w:rPr>
          <w:spacing w:val="-15"/>
        </w:rPr>
        <w:t xml:space="preserve"> </w:t>
      </w:r>
      <w:r>
        <w:t>Notes</w:t>
      </w:r>
      <w:r>
        <w:rPr>
          <w:spacing w:val="-15"/>
        </w:rPr>
        <w:t xml:space="preserve"> </w:t>
      </w:r>
      <w:r>
        <w:t>will</w:t>
      </w:r>
      <w:r>
        <w:rPr>
          <w:spacing w:val="-15"/>
        </w:rPr>
        <w:t xml:space="preserve"> </w:t>
      </w:r>
      <w:r>
        <w:t>constitute</w:t>
      </w:r>
      <w:r>
        <w:rPr>
          <w:spacing w:val="-15"/>
        </w:rPr>
        <w:t xml:space="preserve"> </w:t>
      </w:r>
      <w:r>
        <w:t>a</w:t>
      </w:r>
      <w:r>
        <w:rPr>
          <w:spacing w:val="-15"/>
        </w:rPr>
        <w:t xml:space="preserve"> </w:t>
      </w:r>
      <w:r>
        <w:t>reaffirmation</w:t>
      </w:r>
      <w:r>
        <w:rPr>
          <w:spacing w:val="-15"/>
        </w:rPr>
        <w:t xml:space="preserve"> </w:t>
      </w:r>
      <w:r>
        <w:t>of</w:t>
      </w:r>
      <w:r>
        <w:rPr>
          <w:spacing w:val="-15"/>
        </w:rPr>
        <w:t xml:space="preserve"> </w:t>
      </w:r>
      <w:r>
        <w:t>this</w:t>
      </w:r>
      <w:r>
        <w:rPr>
          <w:spacing w:val="-15"/>
        </w:rPr>
        <w:t xml:space="preserve"> </w:t>
      </w:r>
      <w:r>
        <w:t>certification</w:t>
      </w:r>
      <w:r>
        <w:rPr>
          <w:spacing w:val="-15"/>
        </w:rPr>
        <w:t xml:space="preserve"> </w:t>
      </w:r>
      <w:r>
        <w:t>by</w:t>
      </w:r>
      <w:r>
        <w:rPr>
          <w:spacing w:val="-15"/>
        </w:rPr>
        <w:t xml:space="preserve"> </w:t>
      </w:r>
      <w:r>
        <w:t>the</w:t>
      </w:r>
      <w:r>
        <w:rPr>
          <w:spacing w:val="-15"/>
        </w:rPr>
        <w:t xml:space="preserve"> </w:t>
      </w:r>
      <w:r>
        <w:t>undersigned as of the date of such purchase.</w:t>
      </w:r>
    </w:p>
    <w:p w14:paraId="6835036F" w14:textId="77777777" w:rsidR="0001751F" w:rsidRDefault="0001751F">
      <w:pPr>
        <w:pStyle w:val="BodyText"/>
        <w:kinsoku w:val="0"/>
        <w:overflowPunct w:val="0"/>
        <w:spacing w:before="0"/>
        <w:ind w:left="0"/>
        <w:rPr>
          <w:sz w:val="20"/>
          <w:szCs w:val="20"/>
        </w:rPr>
      </w:pPr>
    </w:p>
    <w:p w14:paraId="54D1BA93" w14:textId="2BB0C925"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55168" behindDoc="0" locked="0" layoutInCell="0" allowOverlap="1" wp14:anchorId="75F689CC" wp14:editId="0D525C6F">
                <wp:simplePos x="0" y="0"/>
                <wp:positionH relativeFrom="page">
                  <wp:posOffset>3657600</wp:posOffset>
                </wp:positionH>
                <wp:positionV relativeFrom="paragraph">
                  <wp:posOffset>178435</wp:posOffset>
                </wp:positionV>
                <wp:extent cx="3200400" cy="635"/>
                <wp:effectExtent l="0" t="0" r="0" b="0"/>
                <wp:wrapTopAndBottom/>
                <wp:docPr id="23030879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635"/>
                        </a:xfrm>
                        <a:custGeom>
                          <a:avLst/>
                          <a:gdLst>
                            <a:gd name="T0" fmla="*/ 0 w 5040"/>
                            <a:gd name="T1" fmla="*/ 0 h 1"/>
                            <a:gd name="T2" fmla="*/ 5040 w 5040"/>
                            <a:gd name="T3" fmla="*/ 0 h 1"/>
                          </a:gdLst>
                          <a:ahLst/>
                          <a:cxnLst>
                            <a:cxn ang="0">
                              <a:pos x="T0" y="T1"/>
                            </a:cxn>
                            <a:cxn ang="0">
                              <a:pos x="T2" y="T3"/>
                            </a:cxn>
                          </a:cxnLst>
                          <a:rect l="0" t="0" r="r" b="b"/>
                          <a:pathLst>
                            <a:path w="5040" h="1">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4B0AA4" id="Freeform 15"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14.05pt,540pt,14.05pt" coordsize="5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" o:allowincell="f" filled="f" strokeweight=".48pt">
                <v:path arrowok="t" o:connecttype="custom" o:connectlocs="0,0;3200400,0" o:connectangles="0,0"/>
                <w10:wrap type="topAndBottom" anchorx="page"/>
              </v:polyline>
            </w:pict>
          </mc:Fallback>
        </mc:AlternateContent>
      </w:r>
      <w:r>
        <w:rPr>
          <w:noProof/>
        </w:rPr>
        <mc:AlternateContent>
          <mc:Choice Requires="wps">
            <w:drawing>
              <wp:anchor distT="0" distB="0" distL="0" distR="0" simplePos="0" relativeHeight="251656192" behindDoc="0" locked="0" layoutInCell="0" allowOverlap="1" wp14:anchorId="0E11433C" wp14:editId="24C42E83">
                <wp:simplePos x="0" y="0"/>
                <wp:positionH relativeFrom="page">
                  <wp:posOffset>3657600</wp:posOffset>
                </wp:positionH>
                <wp:positionV relativeFrom="paragraph">
                  <wp:posOffset>353695</wp:posOffset>
                </wp:positionV>
                <wp:extent cx="228600" cy="635"/>
                <wp:effectExtent l="0" t="0" r="0" b="0"/>
                <wp:wrapTopAndBottom/>
                <wp:docPr id="94436504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635"/>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9AD4D6" id="Freeform 1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27.85pt,306pt,27.85pt" coordsize="3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" o:allowincell="f" filled="f" strokeweight=".48pt">
                <v:path arrowok="t" o:connecttype="custom" o:connectlocs="0,0;228600,0" o:connectangles="0,0"/>
                <w10:wrap type="topAndBottom" anchorx="page"/>
              </v:polyline>
            </w:pict>
          </mc:Fallback>
        </mc:AlternateContent>
      </w:r>
    </w:p>
    <w:p w14:paraId="0CEF7FE8" w14:textId="77777777" w:rsidR="0001751F" w:rsidRDefault="0001751F">
      <w:pPr>
        <w:pStyle w:val="BodyText"/>
        <w:kinsoku w:val="0"/>
        <w:overflowPunct w:val="0"/>
        <w:spacing w:before="17"/>
        <w:ind w:left="0"/>
        <w:rPr>
          <w:sz w:val="20"/>
          <w:szCs w:val="20"/>
        </w:rPr>
      </w:pPr>
    </w:p>
    <w:p w14:paraId="5B0AAD56" w14:textId="77777777" w:rsidR="0001751F" w:rsidRDefault="0001751F">
      <w:pPr>
        <w:pStyle w:val="BodyText"/>
        <w:kinsoku w:val="0"/>
        <w:overflowPunct w:val="0"/>
        <w:spacing w:before="0" w:after="31" w:line="448" w:lineRule="auto"/>
        <w:ind w:left="4440" w:right="1399"/>
        <w:rPr>
          <w:spacing w:val="-4"/>
        </w:rPr>
      </w:pPr>
      <w:r>
        <w:t>Print</w:t>
      </w:r>
      <w:r>
        <w:rPr>
          <w:spacing w:val="-8"/>
        </w:rPr>
        <w:t xml:space="preserve"> </w:t>
      </w:r>
      <w:r>
        <w:t>Name</w:t>
      </w:r>
      <w:r>
        <w:rPr>
          <w:spacing w:val="-8"/>
        </w:rPr>
        <w:t xml:space="preserve"> </w:t>
      </w:r>
      <w:r>
        <w:t>of</w:t>
      </w:r>
      <w:r>
        <w:rPr>
          <w:spacing w:val="-8"/>
        </w:rPr>
        <w:t xml:space="preserve"> </w:t>
      </w:r>
      <w:r>
        <w:t>Transferee</w:t>
      </w:r>
      <w:r>
        <w:rPr>
          <w:spacing w:val="-8"/>
        </w:rPr>
        <w:t xml:space="preserve"> </w:t>
      </w:r>
      <w:r>
        <w:t>or</w:t>
      </w:r>
      <w:r>
        <w:rPr>
          <w:spacing w:val="-8"/>
        </w:rPr>
        <w:t xml:space="preserve"> </w:t>
      </w:r>
      <w:r>
        <w:t xml:space="preserve">Adviser </w:t>
      </w:r>
      <w:r>
        <w:rPr>
          <w:spacing w:val="-4"/>
        </w:rPr>
        <w:t>By:</w:t>
      </w:r>
    </w:p>
    <w:p w14:paraId="43A8B613" w14:textId="1E9A71BD" w:rsidR="0001751F" w:rsidRDefault="0001751F">
      <w:pPr>
        <w:pStyle w:val="BodyText"/>
        <w:kinsoku w:val="0"/>
        <w:overflowPunct w:val="0"/>
        <w:spacing w:before="0" w:line="20" w:lineRule="exact"/>
        <w:ind w:left="5160"/>
        <w:rPr>
          <w:sz w:val="2"/>
          <w:szCs w:val="2"/>
        </w:rPr>
      </w:pPr>
      <w:r>
        <w:rPr>
          <w:noProof/>
          <w:sz w:val="2"/>
          <w:szCs w:val="2"/>
        </w:rPr>
        <mc:AlternateContent>
          <mc:Choice Requires="wpg">
            <w:drawing>
              <wp:inline distT="0" distB="0" distL="0" distR="0" wp14:anchorId="474D0C78" wp14:editId="508BCF3F">
                <wp:extent cx="2743200" cy="12700"/>
                <wp:effectExtent l="9525" t="6350" r="9525" b="0"/>
                <wp:docPr id="149810788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0"/>
                          <a:chOff x="0" y="0"/>
                          <a:chExt cx="4320" cy="20"/>
                        </a:xfrm>
                      </wpg:grpSpPr>
                      <wps:wsp>
                        <wps:cNvPr id="1676778074" name="Freeform 18"/>
                        <wps:cNvSpPr>
                          <a:spLocks/>
                        </wps:cNvSpPr>
                        <wps:spPr bwMode="auto">
                          <a:xfrm>
                            <a:off x="0" y="4"/>
                            <a:ext cx="4320" cy="1"/>
                          </a:xfrm>
                          <a:custGeom>
                            <a:avLst/>
                            <a:gdLst>
                              <a:gd name="T0" fmla="*/ 0 w 4320"/>
                              <a:gd name="T1" fmla="*/ 0 h 1"/>
                              <a:gd name="T2" fmla="*/ 4320 w 4320"/>
                              <a:gd name="T3" fmla="*/ 0 h 1"/>
                            </a:gdLst>
                            <a:ahLst/>
                            <a:cxnLst>
                              <a:cxn ang="0">
                                <a:pos x="T0" y="T1"/>
                              </a:cxn>
                              <a:cxn ang="0">
                                <a:pos x="T2" y="T3"/>
                              </a:cxn>
                            </a:cxnLst>
                            <a:rect l="0" t="0" r="r" b="b"/>
                            <a:pathLst>
                              <a:path w="4320" h="1">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2FF32F" id="Group 17" o:spid="_x0000_s1026" style="width:3in;height:1pt;mso-position-horizontal-relative:char;mso-position-vertical-relative:line" coordsize="43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">
                <v:shape id="Freeform 18" o:spid="_x0000_s1027" style="position:absolute;top:4;width:4320;height:1;visibility:visible;mso-wrap-style:square;v-text-anchor:top" coordsize="4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" path="m,l4320,e" filled="f" strokeweight=".48pt">
                  <v:path arrowok="t" o:connecttype="custom" o:connectlocs="0,0;4320,0" o:connectangles="0,0"/>
                </v:shape>
                <w10:anchorlock/>
              </v:group>
            </w:pict>
          </mc:Fallback>
        </mc:AlternateContent>
      </w:r>
    </w:p>
    <w:p w14:paraId="3A5DDE14" w14:textId="177B8CF2" w:rsidR="0001751F" w:rsidRDefault="0001751F">
      <w:pPr>
        <w:pStyle w:val="BodyText"/>
        <w:kinsoku w:val="0"/>
        <w:overflowPunct w:val="0"/>
        <w:spacing w:before="2"/>
        <w:ind w:left="0"/>
        <w:rPr>
          <w:sz w:val="20"/>
          <w:szCs w:val="20"/>
        </w:rPr>
      </w:pPr>
      <w:r>
        <w:rPr>
          <w:noProof/>
        </w:rPr>
        <mc:AlternateContent>
          <mc:Choice Requires="wps">
            <w:drawing>
              <wp:anchor distT="0" distB="0" distL="0" distR="0" simplePos="0" relativeHeight="251657216" behindDoc="0" locked="0" layoutInCell="0" allowOverlap="1" wp14:anchorId="5A0CE3B6" wp14:editId="4E39B903">
                <wp:simplePos x="0" y="0"/>
                <wp:positionH relativeFrom="page">
                  <wp:posOffset>3657600</wp:posOffset>
                </wp:positionH>
                <wp:positionV relativeFrom="paragraph">
                  <wp:posOffset>161925</wp:posOffset>
                </wp:positionV>
                <wp:extent cx="152400" cy="635"/>
                <wp:effectExtent l="0" t="0" r="0" b="0"/>
                <wp:wrapTopAndBottom/>
                <wp:docPr id="207289067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35"/>
                        </a:xfrm>
                        <a:custGeom>
                          <a:avLst/>
                          <a:gdLst>
                            <a:gd name="T0" fmla="*/ 0 w 240"/>
                            <a:gd name="T1" fmla="*/ 0 h 1"/>
                            <a:gd name="T2" fmla="*/ 240 w 240"/>
                            <a:gd name="T3" fmla="*/ 0 h 1"/>
                          </a:gdLst>
                          <a:ahLst/>
                          <a:cxnLst>
                            <a:cxn ang="0">
                              <a:pos x="T0" y="T1"/>
                            </a:cxn>
                            <a:cxn ang="0">
                              <a:pos x="T2" y="T3"/>
                            </a:cxn>
                          </a:cxnLst>
                          <a:rect l="0" t="0" r="r" b="b"/>
                          <a:pathLst>
                            <a:path w="240" h="1">
                              <a:moveTo>
                                <a:pt x="0" y="0"/>
                              </a:moveTo>
                              <a:lnTo>
                                <a:pt x="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2CC758" id="Freeform 1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12.75pt,300pt,12.75pt" coordsize="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" o:allowincell="f" filled="f" strokeweight=".48pt">
                <v:path arrowok="t" o:connecttype="custom" o:connectlocs="0,0;152400,0" o:connectangles="0,0"/>
                <w10:wrap type="topAndBottom" anchorx="page"/>
              </v:polyline>
            </w:pict>
          </mc:Fallback>
        </mc:AlternateContent>
      </w:r>
    </w:p>
    <w:p w14:paraId="3E1D83AD" w14:textId="77777777" w:rsidR="0001751F" w:rsidRDefault="0001751F">
      <w:pPr>
        <w:pStyle w:val="BodyText"/>
        <w:kinsoku w:val="0"/>
        <w:overflowPunct w:val="0"/>
        <w:spacing w:before="0"/>
        <w:ind w:left="4931" w:right="3611"/>
        <w:jc w:val="center"/>
        <w:rPr>
          <w:spacing w:val="-2"/>
        </w:rPr>
      </w:pPr>
      <w:r>
        <w:rPr>
          <w:spacing w:val="-2"/>
        </w:rPr>
        <w:t>Name: Title:</w:t>
      </w:r>
    </w:p>
    <w:p w14:paraId="0D515898" w14:textId="77777777" w:rsidR="0001751F" w:rsidRDefault="0001751F">
      <w:pPr>
        <w:pStyle w:val="BodyText"/>
        <w:kinsoku w:val="0"/>
        <w:overflowPunct w:val="0"/>
        <w:ind w:left="1070" w:right="45"/>
        <w:jc w:val="center"/>
        <w:rPr>
          <w:spacing w:val="-2"/>
        </w:rPr>
      </w:pPr>
      <w:r>
        <w:t>IF</w:t>
      </w:r>
      <w:r>
        <w:rPr>
          <w:spacing w:val="-4"/>
        </w:rPr>
        <w:t xml:space="preserve"> </w:t>
      </w:r>
      <w:r>
        <w:t>AN</w:t>
      </w:r>
      <w:r>
        <w:rPr>
          <w:spacing w:val="-2"/>
        </w:rPr>
        <w:t xml:space="preserve"> ADVISER:</w:t>
      </w:r>
    </w:p>
    <w:p w14:paraId="04C08368" w14:textId="77777777" w:rsidR="0001751F" w:rsidRDefault="0001751F">
      <w:pPr>
        <w:pStyle w:val="BodyText"/>
        <w:kinsoku w:val="0"/>
        <w:overflowPunct w:val="0"/>
        <w:spacing w:before="0"/>
        <w:ind w:left="0"/>
        <w:rPr>
          <w:sz w:val="20"/>
          <w:szCs w:val="20"/>
        </w:rPr>
      </w:pPr>
    </w:p>
    <w:p w14:paraId="687DEB7E" w14:textId="2524CFF6"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58240" behindDoc="0" locked="0" layoutInCell="0" allowOverlap="1" wp14:anchorId="3B88A066" wp14:editId="47A52261">
                <wp:simplePos x="0" y="0"/>
                <wp:positionH relativeFrom="page">
                  <wp:posOffset>3657600</wp:posOffset>
                </wp:positionH>
                <wp:positionV relativeFrom="paragraph">
                  <wp:posOffset>178435</wp:posOffset>
                </wp:positionV>
                <wp:extent cx="3200400" cy="635"/>
                <wp:effectExtent l="0" t="0" r="0" b="0"/>
                <wp:wrapTopAndBottom/>
                <wp:docPr id="42106548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635"/>
                        </a:xfrm>
                        <a:custGeom>
                          <a:avLst/>
                          <a:gdLst>
                            <a:gd name="T0" fmla="*/ 0 w 5040"/>
                            <a:gd name="T1" fmla="*/ 0 h 1"/>
                            <a:gd name="T2" fmla="*/ 5040 w 5040"/>
                            <a:gd name="T3" fmla="*/ 0 h 1"/>
                          </a:gdLst>
                          <a:ahLst/>
                          <a:cxnLst>
                            <a:cxn ang="0">
                              <a:pos x="T0" y="T1"/>
                            </a:cxn>
                            <a:cxn ang="0">
                              <a:pos x="T2" y="T3"/>
                            </a:cxn>
                          </a:cxnLst>
                          <a:rect l="0" t="0" r="r" b="b"/>
                          <a:pathLst>
                            <a:path w="5040" h="1">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B45FA7" id="Freeform 2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14.05pt,540pt,14.05pt" coordsize="5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" o:allowincell="f" filled="f" strokeweight=".48pt">
                <v:path arrowok="t" o:connecttype="custom" o:connectlocs="0,0;3200400,0" o:connectangles="0,0"/>
                <w10:wrap type="topAndBottom" anchorx="page"/>
              </v:polyline>
            </w:pict>
          </mc:Fallback>
        </mc:AlternateContent>
      </w:r>
      <w:r>
        <w:rPr>
          <w:noProof/>
        </w:rPr>
        <mc:AlternateContent>
          <mc:Choice Requires="wps">
            <w:drawing>
              <wp:anchor distT="0" distB="0" distL="0" distR="0" simplePos="0" relativeHeight="251659264" behindDoc="0" locked="0" layoutInCell="0" allowOverlap="1" wp14:anchorId="037E3662" wp14:editId="755D8C36">
                <wp:simplePos x="0" y="0"/>
                <wp:positionH relativeFrom="page">
                  <wp:posOffset>3657600</wp:posOffset>
                </wp:positionH>
                <wp:positionV relativeFrom="paragraph">
                  <wp:posOffset>353695</wp:posOffset>
                </wp:positionV>
                <wp:extent cx="228600" cy="635"/>
                <wp:effectExtent l="0" t="0" r="0" b="0"/>
                <wp:wrapTopAndBottom/>
                <wp:docPr id="981695229"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635"/>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FA20DA" id="Freeform 2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27.85pt,306pt,27.85pt" coordsize="3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" o:allowincell="f" filled="f" strokeweight=".48pt">
                <v:path arrowok="t" o:connecttype="custom" o:connectlocs="0,0;228600,0" o:connectangles="0,0"/>
                <w10:wrap type="topAndBottom" anchorx="page"/>
              </v:polyline>
            </w:pict>
          </mc:Fallback>
        </mc:AlternateContent>
      </w:r>
    </w:p>
    <w:p w14:paraId="41C04240" w14:textId="77777777" w:rsidR="0001751F" w:rsidRDefault="0001751F">
      <w:pPr>
        <w:pStyle w:val="BodyText"/>
        <w:kinsoku w:val="0"/>
        <w:overflowPunct w:val="0"/>
        <w:spacing w:before="17"/>
        <w:ind w:left="0"/>
        <w:rPr>
          <w:sz w:val="20"/>
          <w:szCs w:val="20"/>
        </w:rPr>
      </w:pPr>
    </w:p>
    <w:p w14:paraId="07BA664C" w14:textId="77777777" w:rsidR="0001751F" w:rsidRDefault="0001751F">
      <w:pPr>
        <w:pStyle w:val="BodyText"/>
        <w:kinsoku w:val="0"/>
        <w:overflowPunct w:val="0"/>
        <w:spacing w:before="0" w:line="448" w:lineRule="auto"/>
        <w:ind w:left="4440" w:right="1399"/>
        <w:rPr>
          <w:spacing w:val="-2"/>
        </w:rPr>
      </w:pPr>
      <w:r>
        <w:t>Print</w:t>
      </w:r>
      <w:r>
        <w:rPr>
          <w:spacing w:val="-8"/>
        </w:rPr>
        <w:t xml:space="preserve"> </w:t>
      </w:r>
      <w:r>
        <w:t>Name</w:t>
      </w:r>
      <w:r>
        <w:rPr>
          <w:spacing w:val="-8"/>
        </w:rPr>
        <w:t xml:space="preserve"> </w:t>
      </w:r>
      <w:r>
        <w:t>of</w:t>
      </w:r>
      <w:r>
        <w:rPr>
          <w:spacing w:val="-8"/>
        </w:rPr>
        <w:t xml:space="preserve"> </w:t>
      </w:r>
      <w:r>
        <w:t>Transferee</w:t>
      </w:r>
      <w:r>
        <w:rPr>
          <w:spacing w:val="-8"/>
        </w:rPr>
        <w:t xml:space="preserve"> </w:t>
      </w:r>
      <w:r>
        <w:t>or</w:t>
      </w:r>
      <w:r>
        <w:rPr>
          <w:spacing w:val="-8"/>
        </w:rPr>
        <w:t xml:space="preserve"> </w:t>
      </w:r>
      <w:r>
        <w:t xml:space="preserve">Adviser </w:t>
      </w:r>
      <w:r>
        <w:rPr>
          <w:spacing w:val="-2"/>
        </w:rPr>
        <w:t>Date:</w:t>
      </w:r>
    </w:p>
    <w:p w14:paraId="14F32B4F" w14:textId="77777777" w:rsidR="0001751F" w:rsidRDefault="0001751F">
      <w:pPr>
        <w:pStyle w:val="BodyText"/>
        <w:kinsoku w:val="0"/>
        <w:overflowPunct w:val="0"/>
        <w:spacing w:before="0" w:line="448" w:lineRule="auto"/>
        <w:ind w:left="4440" w:right="1399"/>
        <w:rPr>
          <w:spacing w:val="-2"/>
        </w:rPr>
        <w:sectPr w:rsidR="00000000">
          <w:pgSz w:w="12240" w:h="15840"/>
          <w:pgMar w:top="1360" w:right="1280" w:bottom="1120" w:left="1320" w:header="0" w:footer="928" w:gutter="0"/>
          <w:cols w:space="720"/>
          <w:noEndnote/>
        </w:sectPr>
      </w:pPr>
    </w:p>
    <w:p w14:paraId="4FD123EE" w14:textId="77777777" w:rsidR="0001751F" w:rsidRDefault="0001751F">
      <w:pPr>
        <w:pStyle w:val="BodyText"/>
        <w:kinsoku w:val="0"/>
        <w:overflowPunct w:val="0"/>
        <w:spacing w:before="79"/>
        <w:ind w:left="1025" w:right="1060"/>
        <w:jc w:val="center"/>
        <w:rPr>
          <w:b/>
          <w:bCs/>
          <w:spacing w:val="-10"/>
        </w:rPr>
      </w:pPr>
      <w:r>
        <w:rPr>
          <w:b/>
          <w:bCs/>
        </w:rPr>
        <w:lastRenderedPageBreak/>
        <w:t>EXHIBIT</w:t>
      </w:r>
      <w:r>
        <w:rPr>
          <w:b/>
          <w:bCs/>
          <w:spacing w:val="-2"/>
        </w:rPr>
        <w:t xml:space="preserve"> </w:t>
      </w:r>
      <w:r>
        <w:rPr>
          <w:b/>
          <w:bCs/>
        </w:rPr>
        <w:t>C-</w:t>
      </w:r>
      <w:r>
        <w:rPr>
          <w:b/>
          <w:bCs/>
          <w:spacing w:val="-10"/>
        </w:rPr>
        <w:t>3</w:t>
      </w:r>
    </w:p>
    <w:p w14:paraId="255C3E13" w14:textId="77777777" w:rsidR="0001751F" w:rsidRDefault="0001751F">
      <w:pPr>
        <w:pStyle w:val="BodyText"/>
        <w:kinsoku w:val="0"/>
        <w:overflowPunct w:val="0"/>
        <w:spacing w:before="0"/>
        <w:ind w:left="0"/>
        <w:rPr>
          <w:b/>
          <w:bCs/>
        </w:rPr>
      </w:pPr>
    </w:p>
    <w:p w14:paraId="5EC625DC" w14:textId="77777777" w:rsidR="0001751F" w:rsidRDefault="0001751F">
      <w:pPr>
        <w:pStyle w:val="BodyText"/>
        <w:kinsoku w:val="0"/>
        <w:overflowPunct w:val="0"/>
        <w:spacing w:before="0"/>
        <w:ind w:left="1025" w:right="1063"/>
        <w:jc w:val="center"/>
        <w:rPr>
          <w:b/>
          <w:bCs/>
          <w:spacing w:val="-2"/>
        </w:rPr>
      </w:pPr>
      <w:r>
        <w:rPr>
          <w:b/>
          <w:bCs/>
        </w:rPr>
        <w:t>FORM</w:t>
      </w:r>
      <w:r>
        <w:rPr>
          <w:b/>
          <w:bCs/>
          <w:spacing w:val="-6"/>
        </w:rPr>
        <w:t xml:space="preserve"> </w:t>
      </w:r>
      <w:r>
        <w:rPr>
          <w:b/>
          <w:bCs/>
        </w:rPr>
        <w:t>OF</w:t>
      </w:r>
      <w:r>
        <w:rPr>
          <w:b/>
          <w:bCs/>
          <w:spacing w:val="-3"/>
        </w:rPr>
        <w:t xml:space="preserve"> </w:t>
      </w:r>
      <w:r>
        <w:rPr>
          <w:b/>
          <w:bCs/>
        </w:rPr>
        <w:t>REGULATION</w:t>
      </w:r>
      <w:r>
        <w:rPr>
          <w:b/>
          <w:bCs/>
          <w:spacing w:val="-4"/>
        </w:rPr>
        <w:t xml:space="preserve"> </w:t>
      </w:r>
      <w:r>
        <w:rPr>
          <w:b/>
          <w:bCs/>
        </w:rPr>
        <w:t>S</w:t>
      </w:r>
      <w:r>
        <w:rPr>
          <w:b/>
          <w:bCs/>
          <w:spacing w:val="-4"/>
        </w:rPr>
        <w:t xml:space="preserve"> </w:t>
      </w:r>
      <w:r>
        <w:rPr>
          <w:b/>
          <w:bCs/>
        </w:rPr>
        <w:t>TRANSFER</w:t>
      </w:r>
      <w:r>
        <w:rPr>
          <w:b/>
          <w:bCs/>
          <w:spacing w:val="-4"/>
        </w:rPr>
        <w:t xml:space="preserve"> </w:t>
      </w:r>
      <w:r>
        <w:rPr>
          <w:b/>
          <w:bCs/>
          <w:spacing w:val="-2"/>
        </w:rPr>
        <w:t>CERTIFICATE</w:t>
      </w:r>
    </w:p>
    <w:p w14:paraId="72A74348" w14:textId="77777777" w:rsidR="0001751F" w:rsidRDefault="0001751F">
      <w:pPr>
        <w:pStyle w:val="BodyText"/>
        <w:tabs>
          <w:tab w:val="left" w:pos="1539"/>
          <w:tab w:val="left" w:pos="2193"/>
        </w:tabs>
        <w:kinsoku w:val="0"/>
        <w:overflowPunct w:val="0"/>
        <w:ind w:left="119"/>
      </w:pPr>
      <w:r>
        <w:t xml:space="preserve">Date: </w:t>
      </w:r>
      <w:r>
        <w:rPr>
          <w:u w:val="single"/>
        </w:rPr>
        <w:tab/>
      </w:r>
      <w:r>
        <w:t xml:space="preserve">, </w:t>
      </w:r>
      <w:r>
        <w:rPr>
          <w:u w:val="single"/>
        </w:rPr>
        <w:tab/>
      </w:r>
    </w:p>
    <w:p w14:paraId="15CD239C" w14:textId="77777777" w:rsidR="0001751F" w:rsidRDefault="0001751F">
      <w:pPr>
        <w:pStyle w:val="BodyText"/>
        <w:kinsoku w:val="0"/>
        <w:overflowPunct w:val="0"/>
        <w:ind w:left="119"/>
        <w:rPr>
          <w:spacing w:val="-4"/>
        </w:rPr>
      </w:pPr>
      <w:r>
        <w:t xml:space="preserve">Citibank, </w:t>
      </w:r>
      <w:r>
        <w:rPr>
          <w:spacing w:val="-4"/>
        </w:rPr>
        <w:t>N.A.</w:t>
      </w:r>
    </w:p>
    <w:p w14:paraId="79DBD449" w14:textId="77777777" w:rsidR="0001751F" w:rsidRDefault="0001751F">
      <w:pPr>
        <w:pStyle w:val="BodyText"/>
        <w:kinsoku w:val="0"/>
        <w:overflowPunct w:val="0"/>
        <w:spacing w:before="0"/>
        <w:ind w:left="119" w:right="5213"/>
      </w:pPr>
      <w:r>
        <w:t>480</w:t>
      </w:r>
      <w:r>
        <w:rPr>
          <w:spacing w:val="-9"/>
        </w:rPr>
        <w:t xml:space="preserve"> </w:t>
      </w:r>
      <w:r>
        <w:t>Washington</w:t>
      </w:r>
      <w:r>
        <w:rPr>
          <w:spacing w:val="-9"/>
        </w:rPr>
        <w:t xml:space="preserve"> </w:t>
      </w:r>
      <w:r>
        <w:t>Boulevard,</w:t>
      </w:r>
      <w:r>
        <w:rPr>
          <w:spacing w:val="-9"/>
        </w:rPr>
        <w:t xml:space="preserve"> </w:t>
      </w:r>
      <w:r>
        <w:t>16th</w:t>
      </w:r>
      <w:r>
        <w:rPr>
          <w:spacing w:val="-10"/>
        </w:rPr>
        <w:t xml:space="preserve"> </w:t>
      </w:r>
      <w:r>
        <w:t>Floor Jersey City, New Jersey, 07310</w:t>
      </w:r>
    </w:p>
    <w:p w14:paraId="016BF2B4" w14:textId="77777777" w:rsidR="0001751F" w:rsidRDefault="0001751F">
      <w:pPr>
        <w:pStyle w:val="BodyText"/>
        <w:kinsoku w:val="0"/>
        <w:overflowPunct w:val="0"/>
        <w:spacing w:before="0"/>
        <w:ind w:left="119"/>
        <w:rPr>
          <w:spacing w:val="-10"/>
        </w:rPr>
      </w:pPr>
      <w:r>
        <w:t>Attn:</w:t>
      </w:r>
      <w:r>
        <w:rPr>
          <w:spacing w:val="-1"/>
        </w:rPr>
        <w:t xml:space="preserve"> </w:t>
      </w:r>
      <w:r>
        <w:t>Agency &amp; Trust, VERUS 2024-</w:t>
      </w:r>
      <w:r>
        <w:rPr>
          <w:spacing w:val="-10"/>
        </w:rPr>
        <w:t>5</w:t>
      </w:r>
    </w:p>
    <w:p w14:paraId="254A925F" w14:textId="77777777" w:rsidR="0001751F" w:rsidRDefault="0001751F">
      <w:pPr>
        <w:pStyle w:val="BodyText"/>
        <w:kinsoku w:val="0"/>
        <w:overflowPunct w:val="0"/>
        <w:ind w:left="119" w:right="3279"/>
      </w:pPr>
      <w:r>
        <w:t>Wilmington</w:t>
      </w:r>
      <w:r>
        <w:rPr>
          <w:spacing w:val="-5"/>
        </w:rPr>
        <w:t xml:space="preserve"> </w:t>
      </w:r>
      <w:r>
        <w:t>Savings</w:t>
      </w:r>
      <w:r>
        <w:rPr>
          <w:spacing w:val="-6"/>
        </w:rPr>
        <w:t xml:space="preserve"> </w:t>
      </w:r>
      <w:r>
        <w:t>Fund</w:t>
      </w:r>
      <w:r>
        <w:rPr>
          <w:spacing w:val="-5"/>
        </w:rPr>
        <w:t xml:space="preserve"> </w:t>
      </w:r>
      <w:r>
        <w:t>Society,</w:t>
      </w:r>
      <w:r>
        <w:rPr>
          <w:spacing w:val="-5"/>
        </w:rPr>
        <w:t xml:space="preserve"> </w:t>
      </w:r>
      <w:r>
        <w:t>FSB,</w:t>
      </w:r>
      <w:r>
        <w:rPr>
          <w:spacing w:val="-5"/>
        </w:rPr>
        <w:t xml:space="preserve"> </w:t>
      </w:r>
      <w:r>
        <w:t>As</w:t>
      </w:r>
      <w:r>
        <w:rPr>
          <w:spacing w:val="-6"/>
        </w:rPr>
        <w:t xml:space="preserve"> </w:t>
      </w:r>
      <w:r>
        <w:t>Indenture</w:t>
      </w:r>
      <w:r>
        <w:rPr>
          <w:spacing w:val="-6"/>
        </w:rPr>
        <w:t xml:space="preserve"> </w:t>
      </w:r>
      <w:r>
        <w:t>Trustee 500 Delaware Avenue, 11</w:t>
      </w:r>
      <w:r>
        <w:rPr>
          <w:vertAlign w:val="superscript"/>
        </w:rPr>
        <w:t>th</w:t>
      </w:r>
      <w:r>
        <w:t xml:space="preserve"> Floor</w:t>
      </w:r>
    </w:p>
    <w:p w14:paraId="38DE1C15" w14:textId="77777777" w:rsidR="0001751F" w:rsidRDefault="0001751F">
      <w:pPr>
        <w:pStyle w:val="BodyText"/>
        <w:kinsoku w:val="0"/>
        <w:overflowPunct w:val="0"/>
        <w:spacing w:before="0"/>
        <w:rPr>
          <w:spacing w:val="-2"/>
        </w:rPr>
      </w:pPr>
      <w:r>
        <w:t>Wilmington,</w:t>
      </w:r>
      <w:r>
        <w:rPr>
          <w:spacing w:val="-1"/>
        </w:rPr>
        <w:t xml:space="preserve"> </w:t>
      </w:r>
      <w:r>
        <w:t>DE</w:t>
      </w:r>
      <w:r>
        <w:rPr>
          <w:spacing w:val="-1"/>
        </w:rPr>
        <w:t xml:space="preserve"> </w:t>
      </w:r>
      <w:r>
        <w:rPr>
          <w:spacing w:val="-2"/>
        </w:rPr>
        <w:t>19801</w:t>
      </w:r>
    </w:p>
    <w:p w14:paraId="3BE8213E" w14:textId="77777777" w:rsidR="0001751F" w:rsidRDefault="0001751F">
      <w:pPr>
        <w:pStyle w:val="BodyText"/>
        <w:kinsoku w:val="0"/>
        <w:overflowPunct w:val="0"/>
        <w:spacing w:before="0"/>
        <w:ind w:left="119"/>
        <w:rPr>
          <w:spacing w:val="-10"/>
        </w:rPr>
      </w:pPr>
      <w:r>
        <w:t>Attention:</w:t>
      </w:r>
      <w:r>
        <w:rPr>
          <w:spacing w:val="-3"/>
        </w:rPr>
        <w:t xml:space="preserve"> </w:t>
      </w:r>
      <w:r>
        <w:t>Corporate Trust</w:t>
      </w:r>
      <w:r>
        <w:rPr>
          <w:spacing w:val="-1"/>
        </w:rPr>
        <w:t xml:space="preserve"> </w:t>
      </w:r>
      <w:r>
        <w:t>–</w:t>
      </w:r>
      <w:r>
        <w:t xml:space="preserve"> VERUS 2024-</w:t>
      </w:r>
      <w:r>
        <w:rPr>
          <w:spacing w:val="-10"/>
        </w:rPr>
        <w:t>5</w:t>
      </w:r>
    </w:p>
    <w:p w14:paraId="53500DF5" w14:textId="77777777" w:rsidR="0001751F" w:rsidRDefault="0001751F">
      <w:pPr>
        <w:pStyle w:val="BodyText"/>
        <w:tabs>
          <w:tab w:val="left" w:pos="839"/>
          <w:tab w:val="left" w:pos="1963"/>
          <w:tab w:val="left" w:pos="2474"/>
          <w:tab w:val="left" w:pos="3362"/>
          <w:tab w:val="left" w:pos="5006"/>
          <w:tab w:val="left" w:pos="5827"/>
          <w:tab w:val="left" w:pos="6599"/>
          <w:tab w:val="left" w:pos="6818"/>
          <w:tab w:val="left" w:pos="8860"/>
        </w:tabs>
        <w:kinsoku w:val="0"/>
        <w:overflowPunct w:val="0"/>
        <w:ind w:left="840" w:right="158" w:hanging="720"/>
      </w:pPr>
      <w:r>
        <w:rPr>
          <w:spacing w:val="-4"/>
        </w:rPr>
        <w:t>Re:</w:t>
      </w:r>
      <w:r>
        <w:tab/>
      </w:r>
      <w:r>
        <w:rPr>
          <w:spacing w:val="-2"/>
        </w:rPr>
        <w:t>Transfer</w:t>
      </w:r>
      <w:r>
        <w:tab/>
      </w:r>
      <w:r>
        <w:rPr>
          <w:spacing w:val="-6"/>
        </w:rPr>
        <w:t>of</w:t>
      </w:r>
      <w:r>
        <w:tab/>
      </w:r>
      <w:r>
        <w:rPr>
          <w:spacing w:val="-2"/>
        </w:rPr>
        <w:t>Verus</w:t>
      </w:r>
      <w:r>
        <w:tab/>
      </w:r>
      <w:r>
        <w:rPr>
          <w:spacing w:val="-2"/>
        </w:rPr>
        <w:t>Securitization</w:t>
      </w:r>
      <w:r>
        <w:tab/>
      </w:r>
      <w:r>
        <w:rPr>
          <w:spacing w:val="-2"/>
        </w:rPr>
        <w:t>Trust</w:t>
      </w:r>
      <w:r>
        <w:tab/>
      </w:r>
      <w:r>
        <w:rPr>
          <w:spacing w:val="-2"/>
        </w:rPr>
        <w:t>2024-5</w:t>
      </w:r>
      <w:r>
        <w:tab/>
      </w:r>
      <w:r>
        <w:tab/>
      </w:r>
      <w:r>
        <w:rPr>
          <w:spacing w:val="-2"/>
        </w:rPr>
        <w:t>Mortgage-Backed</w:t>
      </w:r>
      <w:r>
        <w:tab/>
      </w:r>
      <w:r>
        <w:rPr>
          <w:spacing w:val="-2"/>
        </w:rPr>
        <w:t xml:space="preserve">Notes, </w:t>
      </w:r>
      <w:r>
        <w:rPr>
          <w:u w:val="single"/>
        </w:rPr>
        <w:t>Series 2024-5</w:t>
      </w:r>
      <w:r>
        <w:rPr>
          <w:u w:val="single"/>
        </w:rPr>
        <w:tab/>
      </w:r>
      <w:r>
        <w:rPr>
          <w:u w:val="single"/>
        </w:rPr>
        <w:tab/>
      </w:r>
      <w:r>
        <w:rPr>
          <w:u w:val="single"/>
        </w:rPr>
        <w:tab/>
      </w:r>
      <w:r>
        <w:rPr>
          <w:u w:val="single"/>
        </w:rPr>
        <w:tab/>
      </w:r>
      <w:r>
        <w:rPr>
          <w:u w:val="single"/>
        </w:rPr>
        <w:tab/>
      </w:r>
    </w:p>
    <w:p w14:paraId="41343FF4" w14:textId="77777777" w:rsidR="0001751F" w:rsidRDefault="0001751F">
      <w:pPr>
        <w:pStyle w:val="BodyText"/>
        <w:kinsoku w:val="0"/>
        <w:overflowPunct w:val="0"/>
        <w:rPr>
          <w:spacing w:val="-2"/>
        </w:rPr>
      </w:pPr>
      <w:r>
        <w:t>Ladies</w:t>
      </w:r>
      <w:r>
        <w:rPr>
          <w:spacing w:val="-5"/>
        </w:rPr>
        <w:t xml:space="preserve"> </w:t>
      </w:r>
      <w:r>
        <w:t>and</w:t>
      </w:r>
      <w:r>
        <w:rPr>
          <w:spacing w:val="-4"/>
        </w:rPr>
        <w:t xml:space="preserve"> </w:t>
      </w:r>
      <w:r>
        <w:rPr>
          <w:spacing w:val="-2"/>
        </w:rPr>
        <w:t>Gentlemen:</w:t>
      </w:r>
    </w:p>
    <w:p w14:paraId="0C864637" w14:textId="77777777" w:rsidR="0001751F" w:rsidRDefault="0001751F">
      <w:pPr>
        <w:pStyle w:val="BodyText"/>
        <w:tabs>
          <w:tab w:val="left" w:pos="4681"/>
        </w:tabs>
        <w:kinsoku w:val="0"/>
        <w:overflowPunct w:val="0"/>
        <w:ind w:right="157" w:firstLine="720"/>
        <w:jc w:val="both"/>
        <w:rPr>
          <w:spacing w:val="-2"/>
        </w:rPr>
      </w:pPr>
      <w:r>
        <w:t>This letter is delivered pursuant to the Final Private Placement Memorandum (the “</w:t>
      </w:r>
      <w:r>
        <w:rPr>
          <w:u w:val="single"/>
        </w:rPr>
        <w:t>PPM</w:t>
      </w:r>
      <w:r>
        <w:t>”),</w:t>
      </w:r>
      <w:r>
        <w:rPr>
          <w:spacing w:val="-2"/>
        </w:rPr>
        <w:t xml:space="preserve"> </w:t>
      </w:r>
      <w:r>
        <w:t>dated June 10, 2024 and to Section</w:t>
      </w:r>
      <w:r>
        <w:rPr>
          <w:spacing w:val="-2"/>
        </w:rPr>
        <w:t xml:space="preserve"> </w:t>
      </w:r>
      <w:r>
        <w:t>3.03 of the Indenture, dated as of June 20, 2024 (as amended</w:t>
      </w:r>
      <w:r>
        <w:rPr>
          <w:spacing w:val="-9"/>
        </w:rPr>
        <w:t xml:space="preserve"> </w:t>
      </w:r>
      <w:r>
        <w:t>from</w:t>
      </w:r>
      <w:r>
        <w:rPr>
          <w:spacing w:val="-9"/>
        </w:rPr>
        <w:t xml:space="preserve"> </w:t>
      </w:r>
      <w:r>
        <w:t>time</w:t>
      </w:r>
      <w:r>
        <w:rPr>
          <w:spacing w:val="-9"/>
        </w:rPr>
        <w:t xml:space="preserve"> </w:t>
      </w:r>
      <w:r>
        <w:t>to</w:t>
      </w:r>
      <w:r>
        <w:rPr>
          <w:spacing w:val="-9"/>
        </w:rPr>
        <w:t xml:space="preserve"> </w:t>
      </w:r>
      <w:r>
        <w:t>time,</w:t>
      </w:r>
      <w:r>
        <w:rPr>
          <w:spacing w:val="-9"/>
        </w:rPr>
        <w:t xml:space="preserve"> </w:t>
      </w:r>
      <w:r>
        <w:t>the</w:t>
      </w:r>
      <w:r>
        <w:rPr>
          <w:spacing w:val="-9"/>
        </w:rPr>
        <w:t xml:space="preserve"> </w:t>
      </w:r>
      <w:r>
        <w:t>“</w:t>
      </w:r>
      <w:r>
        <w:rPr>
          <w:u w:val="single"/>
        </w:rPr>
        <w:t>Indenture</w:t>
      </w:r>
      <w:r>
        <w:t>”),</w:t>
      </w:r>
      <w:r>
        <w:rPr>
          <w:spacing w:val="-9"/>
        </w:rPr>
        <w:t xml:space="preserve"> </w:t>
      </w:r>
      <w:r>
        <w:t>by</w:t>
      </w:r>
      <w:r>
        <w:rPr>
          <w:spacing w:val="-9"/>
        </w:rPr>
        <w:t xml:space="preserve"> </w:t>
      </w:r>
      <w:r>
        <w:t>and</w:t>
      </w:r>
      <w:r>
        <w:rPr>
          <w:spacing w:val="-7"/>
        </w:rPr>
        <w:t xml:space="preserve"> </w:t>
      </w:r>
      <w:r>
        <w:t>among</w:t>
      </w:r>
      <w:r>
        <w:rPr>
          <w:spacing w:val="-7"/>
        </w:rPr>
        <w:t xml:space="preserve"> </w:t>
      </w:r>
      <w:r>
        <w:t>Verus</w:t>
      </w:r>
      <w:r>
        <w:rPr>
          <w:spacing w:val="-7"/>
        </w:rPr>
        <w:t xml:space="preserve"> </w:t>
      </w:r>
      <w:r>
        <w:t>Securitization</w:t>
      </w:r>
      <w:r>
        <w:rPr>
          <w:spacing w:val="-7"/>
        </w:rPr>
        <w:t xml:space="preserve"> </w:t>
      </w:r>
      <w:r>
        <w:t>Trust</w:t>
      </w:r>
      <w:r>
        <w:rPr>
          <w:spacing w:val="-11"/>
        </w:rPr>
        <w:t xml:space="preserve"> </w:t>
      </w:r>
      <w:r>
        <w:t>2024-5,</w:t>
      </w:r>
      <w:r>
        <w:rPr>
          <w:spacing w:val="-9"/>
        </w:rPr>
        <w:t xml:space="preserve"> </w:t>
      </w:r>
      <w:r>
        <w:t>as issuer</w:t>
      </w:r>
      <w:r>
        <w:rPr>
          <w:spacing w:val="-15"/>
        </w:rPr>
        <w:t xml:space="preserve"> </w:t>
      </w:r>
      <w:r>
        <w:t>(the</w:t>
      </w:r>
      <w:r>
        <w:rPr>
          <w:spacing w:val="-15"/>
        </w:rPr>
        <w:t xml:space="preserve"> </w:t>
      </w:r>
      <w:r>
        <w:t>“</w:t>
      </w:r>
      <w:r>
        <w:rPr>
          <w:u w:val="single"/>
        </w:rPr>
        <w:t>Issuer</w:t>
      </w:r>
      <w:r>
        <w:t>”),</w:t>
      </w:r>
      <w:r>
        <w:rPr>
          <w:spacing w:val="-15"/>
        </w:rPr>
        <w:t xml:space="preserve"> </w:t>
      </w:r>
      <w:r>
        <w:t>Nationstar</w:t>
      </w:r>
      <w:r>
        <w:rPr>
          <w:spacing w:val="-15"/>
        </w:rPr>
        <w:t xml:space="preserve"> </w:t>
      </w:r>
      <w:r>
        <w:t>Mortgage</w:t>
      </w:r>
      <w:r>
        <w:rPr>
          <w:spacing w:val="-15"/>
        </w:rPr>
        <w:t xml:space="preserve"> </w:t>
      </w:r>
      <w:r>
        <w:t>LLC,</w:t>
      </w:r>
      <w:r>
        <w:rPr>
          <w:spacing w:val="-15"/>
        </w:rPr>
        <w:t xml:space="preserve"> </w:t>
      </w:r>
      <w:r>
        <w:t>as</w:t>
      </w:r>
      <w:r>
        <w:rPr>
          <w:spacing w:val="-15"/>
        </w:rPr>
        <w:t xml:space="preserve"> </w:t>
      </w:r>
      <w:r>
        <w:t>master</w:t>
      </w:r>
      <w:r>
        <w:rPr>
          <w:spacing w:val="-15"/>
        </w:rPr>
        <w:t xml:space="preserve"> </w:t>
      </w:r>
      <w:r>
        <w:t>servicer,</w:t>
      </w:r>
      <w:r>
        <w:rPr>
          <w:spacing w:val="-15"/>
        </w:rPr>
        <w:t xml:space="preserve"> </w:t>
      </w:r>
      <w:r>
        <w:t>Citibank,</w:t>
      </w:r>
      <w:r>
        <w:rPr>
          <w:spacing w:val="-15"/>
        </w:rPr>
        <w:t xml:space="preserve"> </w:t>
      </w:r>
      <w:r>
        <w:t>N.A.,</w:t>
      </w:r>
      <w:r>
        <w:rPr>
          <w:spacing w:val="-15"/>
        </w:rPr>
        <w:t xml:space="preserve"> </w:t>
      </w:r>
      <w:r>
        <w:t>as</w:t>
      </w:r>
      <w:r>
        <w:rPr>
          <w:spacing w:val="-15"/>
        </w:rPr>
        <w:t xml:space="preserve"> </w:t>
      </w:r>
      <w:r>
        <w:t>paying</w:t>
      </w:r>
      <w:r>
        <w:rPr>
          <w:spacing w:val="-15"/>
        </w:rPr>
        <w:t xml:space="preserve"> </w:t>
      </w:r>
      <w:r>
        <w:t>agent and note registrar, and Wilmington Savings Fund Society, FSB, as indenture trustee (the “</w:t>
      </w:r>
      <w:r>
        <w:rPr>
          <w:u w:val="single"/>
        </w:rPr>
        <w:t>Indenture Trustee</w:t>
      </w:r>
      <w:r>
        <w:t>”), on behalf of the holders of Verus Securitization Trust 2024-5, Mortgage- Backed</w:t>
      </w:r>
      <w:r>
        <w:rPr>
          <w:spacing w:val="-15"/>
        </w:rPr>
        <w:t xml:space="preserve"> </w:t>
      </w:r>
      <w:r>
        <w:t>Notes,</w:t>
      </w:r>
      <w:r>
        <w:rPr>
          <w:spacing w:val="-15"/>
        </w:rPr>
        <w:t xml:space="preserve"> </w:t>
      </w:r>
      <w:r>
        <w:t>Series</w:t>
      </w:r>
      <w:r>
        <w:rPr>
          <w:spacing w:val="-14"/>
        </w:rPr>
        <w:t xml:space="preserve"> </w:t>
      </w:r>
      <w:r>
        <w:t>2024-5</w:t>
      </w:r>
      <w:r>
        <w:rPr>
          <w:spacing w:val="-14"/>
        </w:rPr>
        <w:t xml:space="preserve"> </w:t>
      </w:r>
      <w:r>
        <w:t>(the</w:t>
      </w:r>
      <w:r>
        <w:rPr>
          <w:spacing w:val="-15"/>
        </w:rPr>
        <w:t xml:space="preserve"> </w:t>
      </w:r>
      <w:r>
        <w:t>“</w:t>
      </w:r>
      <w:r>
        <w:rPr>
          <w:u w:val="single"/>
        </w:rPr>
        <w:t>Notes</w:t>
      </w:r>
      <w:r>
        <w:t>”)</w:t>
      </w:r>
      <w:r>
        <w:rPr>
          <w:spacing w:val="-4"/>
        </w:rPr>
        <w:t xml:space="preserve"> </w:t>
      </w:r>
      <w:r>
        <w:t>in</w:t>
      </w:r>
      <w:r>
        <w:rPr>
          <w:spacing w:val="-12"/>
        </w:rPr>
        <w:t xml:space="preserve"> </w:t>
      </w:r>
      <w:r>
        <w:t>connection</w:t>
      </w:r>
      <w:r>
        <w:rPr>
          <w:spacing w:val="-14"/>
        </w:rPr>
        <w:t xml:space="preserve"> </w:t>
      </w:r>
      <w:r>
        <w:t>with</w:t>
      </w:r>
      <w:r>
        <w:rPr>
          <w:spacing w:val="-14"/>
        </w:rPr>
        <w:t xml:space="preserve"> </w:t>
      </w:r>
      <w:r>
        <w:t>the</w:t>
      </w:r>
      <w:r>
        <w:rPr>
          <w:spacing w:val="-15"/>
        </w:rPr>
        <w:t xml:space="preserve"> </w:t>
      </w:r>
      <w:r>
        <w:t>transfer</w:t>
      </w:r>
      <w:r>
        <w:rPr>
          <w:spacing w:val="-15"/>
        </w:rPr>
        <w:t xml:space="preserve"> </w:t>
      </w:r>
      <w:r>
        <w:t>by</w:t>
      </w:r>
      <w:r>
        <w:rPr>
          <w:spacing w:val="-13"/>
        </w:rPr>
        <w:t xml:space="preserve"> </w:t>
      </w:r>
      <w:r>
        <w:t>[</w:t>
      </w:r>
      <w:r>
        <w:rPr>
          <w:spacing w:val="-15"/>
        </w:rPr>
        <w:t xml:space="preserve"> </w:t>
      </w:r>
      <w:r>
        <w:t>]</w:t>
      </w:r>
      <w:r>
        <w:rPr>
          <w:spacing w:val="-15"/>
        </w:rPr>
        <w:t xml:space="preserve"> </w:t>
      </w:r>
      <w:r>
        <w:t>to</w:t>
      </w:r>
      <w:r>
        <w:rPr>
          <w:spacing w:val="-14"/>
        </w:rPr>
        <w:t xml:space="preserve"> </w:t>
      </w:r>
      <w:r>
        <w:t>the</w:t>
      </w:r>
      <w:r>
        <w:rPr>
          <w:spacing w:val="-15"/>
        </w:rPr>
        <w:t xml:space="preserve"> </w:t>
      </w:r>
      <w:r>
        <w:t>undersigned (the</w:t>
      </w:r>
      <w:r>
        <w:rPr>
          <w:spacing w:val="80"/>
          <w:w w:val="150"/>
        </w:rPr>
        <w:t xml:space="preserve">  </w:t>
      </w:r>
      <w:r>
        <w:t>“</w:t>
      </w:r>
      <w:r>
        <w:rPr>
          <w:u w:val="single"/>
        </w:rPr>
        <w:t>Transferee</w:t>
      </w:r>
      <w:r>
        <w:t>”) of</w:t>
      </w:r>
      <w:r>
        <w:rPr>
          <w:spacing w:val="80"/>
          <w:w w:val="150"/>
        </w:rPr>
        <w:t xml:space="preserve">  </w:t>
      </w:r>
      <w:r>
        <w:t>[$[</w:t>
      </w:r>
      <w:r>
        <w:rPr>
          <w:u w:val="single"/>
        </w:rPr>
        <w:tab/>
      </w:r>
      <w:r>
        <w:t>] aggregate [Denomination] [Notional Amount]][Percentage Interest] of Class [ ] Notes (“</w:t>
      </w:r>
      <w:r>
        <w:rPr>
          <w:u w:val="single"/>
        </w:rPr>
        <w:t>Transferred Notes</w:t>
      </w:r>
      <w:r>
        <w:t>”).</w:t>
      </w:r>
      <w:r>
        <w:rPr>
          <w:spacing w:val="40"/>
        </w:rPr>
        <w:t xml:space="preserve"> </w:t>
      </w:r>
      <w:r>
        <w:t>Capitalized terms used and</w:t>
      </w:r>
      <w:r>
        <w:rPr>
          <w:spacing w:val="-3"/>
        </w:rPr>
        <w:t xml:space="preserve"> </w:t>
      </w:r>
      <w:r>
        <w:t>not</w:t>
      </w:r>
      <w:r>
        <w:rPr>
          <w:spacing w:val="-3"/>
        </w:rPr>
        <w:t xml:space="preserve"> </w:t>
      </w:r>
      <w:r>
        <w:t>otherwise</w:t>
      </w:r>
      <w:r>
        <w:rPr>
          <w:spacing w:val="-3"/>
        </w:rPr>
        <w:t xml:space="preserve"> </w:t>
      </w:r>
      <w:r>
        <w:t>defined</w:t>
      </w:r>
      <w:r>
        <w:rPr>
          <w:spacing w:val="-3"/>
        </w:rPr>
        <w:t xml:space="preserve"> </w:t>
      </w:r>
      <w:r>
        <w:t>herein</w:t>
      </w:r>
      <w:r>
        <w:rPr>
          <w:spacing w:val="-3"/>
        </w:rPr>
        <w:t xml:space="preserve"> </w:t>
      </w:r>
      <w:r>
        <w:t>shall</w:t>
      </w:r>
      <w:r>
        <w:rPr>
          <w:spacing w:val="-3"/>
        </w:rPr>
        <w:t xml:space="preserve"> </w:t>
      </w:r>
      <w:r>
        <w:t>have</w:t>
      </w:r>
      <w:r>
        <w:rPr>
          <w:spacing w:val="-3"/>
        </w:rPr>
        <w:t xml:space="preserve"> </w:t>
      </w:r>
      <w:r>
        <w:t>the</w:t>
      </w:r>
      <w:r>
        <w:rPr>
          <w:spacing w:val="-5"/>
        </w:rPr>
        <w:t xml:space="preserve"> </w:t>
      </w:r>
      <w:r>
        <w:t>respective</w:t>
      </w:r>
      <w:r>
        <w:rPr>
          <w:spacing w:val="-2"/>
        </w:rPr>
        <w:t xml:space="preserve"> </w:t>
      </w:r>
      <w:r>
        <w:t>mean</w:t>
      </w:r>
      <w:r>
        <w:t>ings</w:t>
      </w:r>
      <w:r>
        <w:rPr>
          <w:spacing w:val="-3"/>
        </w:rPr>
        <w:t xml:space="preserve"> </w:t>
      </w:r>
      <w:r>
        <w:t>assigned</w:t>
      </w:r>
      <w:r>
        <w:rPr>
          <w:spacing w:val="-2"/>
        </w:rPr>
        <w:t xml:space="preserve"> </w:t>
      </w:r>
      <w:r>
        <w:t>to</w:t>
      </w:r>
      <w:r>
        <w:rPr>
          <w:spacing w:val="-2"/>
        </w:rPr>
        <w:t xml:space="preserve"> </w:t>
      </w:r>
      <w:r>
        <w:t>such</w:t>
      </w:r>
      <w:r>
        <w:rPr>
          <w:spacing w:val="-2"/>
        </w:rPr>
        <w:t xml:space="preserve"> </w:t>
      </w:r>
      <w:r>
        <w:t>terms</w:t>
      </w:r>
      <w:r>
        <w:rPr>
          <w:spacing w:val="-3"/>
        </w:rPr>
        <w:t xml:space="preserve"> </w:t>
      </w:r>
      <w:r>
        <w:t>in</w:t>
      </w:r>
      <w:r>
        <w:rPr>
          <w:spacing w:val="-2"/>
        </w:rPr>
        <w:t xml:space="preserve"> </w:t>
      </w:r>
      <w:r>
        <w:t xml:space="preserve">the </w:t>
      </w:r>
      <w:r>
        <w:rPr>
          <w:spacing w:val="-2"/>
        </w:rPr>
        <w:t>Indenture.</w:t>
      </w:r>
    </w:p>
    <w:p w14:paraId="164065E7" w14:textId="77777777" w:rsidR="0001751F" w:rsidRDefault="0001751F">
      <w:pPr>
        <w:pStyle w:val="BodyText"/>
        <w:kinsoku w:val="0"/>
        <w:overflowPunct w:val="0"/>
        <w:ind w:right="158" w:firstLine="720"/>
        <w:jc w:val="both"/>
      </w:pPr>
      <w:r>
        <w:t>In connection with such transfer, unless otherwise directed by the Issuer, the Purchaser hereby represents and warrants to you and the addressees hereof as follows:</w:t>
      </w:r>
    </w:p>
    <w:p w14:paraId="3F92120E" w14:textId="77777777" w:rsidR="0001751F" w:rsidRDefault="0001751F">
      <w:pPr>
        <w:pStyle w:val="ListParagraph"/>
        <w:numPr>
          <w:ilvl w:val="0"/>
          <w:numId w:val="5"/>
        </w:numPr>
        <w:tabs>
          <w:tab w:val="left" w:pos="840"/>
        </w:tabs>
        <w:kinsoku w:val="0"/>
        <w:overflowPunct w:val="0"/>
        <w:ind w:right="158"/>
      </w:pPr>
      <w:r>
        <w:t>The Purchaser is not a “U.S. person” within the meaning of Regulation S (a “</w:t>
      </w:r>
      <w:r>
        <w:rPr>
          <w:u w:val="single"/>
        </w:rPr>
        <w:t>Non-U.S.</w:t>
      </w:r>
      <w:r>
        <w:t xml:space="preserve"> </w:t>
      </w:r>
      <w:r>
        <w:rPr>
          <w:u w:val="single"/>
        </w:rPr>
        <w:t>Person</w:t>
      </w:r>
      <w:r>
        <w:t>”) under the Securities Act of 1933, as amended (the “</w:t>
      </w:r>
      <w:r>
        <w:rPr>
          <w:u w:val="single"/>
        </w:rPr>
        <w:t>Securities Act</w:t>
      </w:r>
      <w:r>
        <w:t>”).</w:t>
      </w:r>
    </w:p>
    <w:p w14:paraId="61CB7355" w14:textId="77777777" w:rsidR="0001751F" w:rsidRDefault="0001751F">
      <w:pPr>
        <w:pStyle w:val="ListParagraph"/>
        <w:numPr>
          <w:ilvl w:val="0"/>
          <w:numId w:val="5"/>
        </w:numPr>
        <w:tabs>
          <w:tab w:val="left" w:pos="840"/>
        </w:tabs>
        <w:kinsoku w:val="0"/>
        <w:overflowPunct w:val="0"/>
        <w:spacing w:before="241"/>
      </w:pPr>
      <w:r>
        <w:t>The</w:t>
      </w:r>
      <w:r>
        <w:rPr>
          <w:spacing w:val="-15"/>
        </w:rPr>
        <w:t xml:space="preserve"> </w:t>
      </w:r>
      <w:r>
        <w:t>Purchaser’s</w:t>
      </w:r>
      <w:r>
        <w:rPr>
          <w:spacing w:val="-15"/>
        </w:rPr>
        <w:t xml:space="preserve"> </w:t>
      </w:r>
      <w:r>
        <w:t>intention</w:t>
      </w:r>
      <w:r>
        <w:rPr>
          <w:spacing w:val="-15"/>
        </w:rPr>
        <w:t xml:space="preserve"> </w:t>
      </w:r>
      <w:r>
        <w:t>is</w:t>
      </w:r>
      <w:r>
        <w:rPr>
          <w:spacing w:val="-15"/>
        </w:rPr>
        <w:t xml:space="preserve"> </w:t>
      </w:r>
      <w:r>
        <w:t>to</w:t>
      </w:r>
      <w:r>
        <w:rPr>
          <w:spacing w:val="-15"/>
        </w:rPr>
        <w:t xml:space="preserve"> </w:t>
      </w:r>
      <w:r>
        <w:t>acquire</w:t>
      </w:r>
      <w:r>
        <w:rPr>
          <w:spacing w:val="-15"/>
        </w:rPr>
        <w:t xml:space="preserve"> </w:t>
      </w:r>
      <w:r>
        <w:t>the</w:t>
      </w:r>
      <w:r>
        <w:rPr>
          <w:spacing w:val="-15"/>
        </w:rPr>
        <w:t xml:space="preserve"> </w:t>
      </w:r>
      <w:r>
        <w:t>Notes</w:t>
      </w:r>
      <w:r>
        <w:rPr>
          <w:spacing w:val="-15"/>
        </w:rPr>
        <w:t xml:space="preserve"> </w:t>
      </w:r>
      <w:r>
        <w:t>(a)</w:t>
      </w:r>
      <w:r>
        <w:rPr>
          <w:spacing w:val="-4"/>
        </w:rPr>
        <w:t xml:space="preserve"> </w:t>
      </w:r>
      <w:r>
        <w:t>for</w:t>
      </w:r>
      <w:r>
        <w:rPr>
          <w:spacing w:val="-15"/>
        </w:rPr>
        <w:t xml:space="preserve"> </w:t>
      </w:r>
      <w:r>
        <w:t>investment</w:t>
      </w:r>
      <w:r>
        <w:rPr>
          <w:spacing w:val="-15"/>
        </w:rPr>
        <w:t xml:space="preserve"> </w:t>
      </w:r>
      <w:r>
        <w:t>for</w:t>
      </w:r>
      <w:r>
        <w:rPr>
          <w:spacing w:val="-15"/>
        </w:rPr>
        <w:t xml:space="preserve"> </w:t>
      </w:r>
      <w:r>
        <w:t>the</w:t>
      </w:r>
      <w:r>
        <w:rPr>
          <w:spacing w:val="-15"/>
        </w:rPr>
        <w:t xml:space="preserve"> </w:t>
      </w:r>
      <w:r>
        <w:t>Purchaser’s</w:t>
      </w:r>
      <w:r>
        <w:rPr>
          <w:spacing w:val="-15"/>
        </w:rPr>
        <w:t xml:space="preserve"> </w:t>
      </w:r>
      <w:r>
        <w:t>own account, (b)</w:t>
      </w:r>
      <w:r>
        <w:rPr>
          <w:spacing w:val="-3"/>
        </w:rPr>
        <w:t xml:space="preserve"> </w:t>
      </w:r>
      <w:r>
        <w:t>for resale to Non-U.S. Persons in transactions under Regulation S or (c)</w:t>
      </w:r>
      <w:r>
        <w:rPr>
          <w:spacing w:val="-3"/>
        </w:rPr>
        <w:t xml:space="preserve"> </w:t>
      </w:r>
      <w:r>
        <w:t>for resale to “qualified institutional buyers” in transactions under Rule 144A under the Securities</w:t>
      </w:r>
      <w:r>
        <w:rPr>
          <w:spacing w:val="-2"/>
        </w:rPr>
        <w:t xml:space="preserve"> </w:t>
      </w:r>
      <w:r>
        <w:t>Act,</w:t>
      </w:r>
      <w:r>
        <w:rPr>
          <w:spacing w:val="-2"/>
        </w:rPr>
        <w:t xml:space="preserve"> </w:t>
      </w:r>
      <w:r>
        <w:t>and</w:t>
      </w:r>
      <w:r>
        <w:rPr>
          <w:spacing w:val="-2"/>
        </w:rPr>
        <w:t xml:space="preserve"> </w:t>
      </w:r>
      <w:r>
        <w:t>not</w:t>
      </w:r>
      <w:r>
        <w:rPr>
          <w:spacing w:val="-2"/>
        </w:rPr>
        <w:t xml:space="preserve"> </w:t>
      </w:r>
      <w:r>
        <w:t>in</w:t>
      </w:r>
      <w:r>
        <w:rPr>
          <w:spacing w:val="-2"/>
        </w:rPr>
        <w:t xml:space="preserve"> </w:t>
      </w:r>
      <w:r>
        <w:t>any</w:t>
      </w:r>
      <w:r>
        <w:rPr>
          <w:spacing w:val="-2"/>
        </w:rPr>
        <w:t xml:space="preserve"> </w:t>
      </w:r>
      <w:r>
        <w:t>event</w:t>
      </w:r>
      <w:r>
        <w:rPr>
          <w:spacing w:val="-2"/>
        </w:rPr>
        <w:t xml:space="preserve"> </w:t>
      </w:r>
      <w:r>
        <w:t>with</w:t>
      </w:r>
      <w:r>
        <w:rPr>
          <w:spacing w:val="-2"/>
        </w:rPr>
        <w:t xml:space="preserve"> </w:t>
      </w:r>
      <w:r>
        <w:t>the</w:t>
      </w:r>
      <w:r>
        <w:rPr>
          <w:spacing w:val="-2"/>
        </w:rPr>
        <w:t xml:space="preserve"> </w:t>
      </w:r>
      <w:r>
        <w:t>view</w:t>
      </w:r>
      <w:r>
        <w:rPr>
          <w:spacing w:val="-2"/>
        </w:rPr>
        <w:t xml:space="preserve"> </w:t>
      </w:r>
      <w:r>
        <w:t>to,</w:t>
      </w:r>
      <w:r>
        <w:rPr>
          <w:spacing w:val="-2"/>
        </w:rPr>
        <w:t xml:space="preserve"> </w:t>
      </w:r>
      <w:r>
        <w:t>or</w:t>
      </w:r>
      <w:r>
        <w:rPr>
          <w:spacing w:val="-2"/>
        </w:rPr>
        <w:t xml:space="preserve"> </w:t>
      </w:r>
      <w:r>
        <w:t>for</w:t>
      </w:r>
      <w:r>
        <w:rPr>
          <w:spacing w:val="-2"/>
        </w:rPr>
        <w:t xml:space="preserve"> </w:t>
      </w:r>
      <w:r>
        <w:t>resale</w:t>
      </w:r>
      <w:r>
        <w:rPr>
          <w:spacing w:val="-2"/>
        </w:rPr>
        <w:t xml:space="preserve"> </w:t>
      </w:r>
      <w:r>
        <w:t>in</w:t>
      </w:r>
      <w:r>
        <w:rPr>
          <w:spacing w:val="-2"/>
        </w:rPr>
        <w:t xml:space="preserve"> </w:t>
      </w:r>
      <w:r>
        <w:t>connection</w:t>
      </w:r>
      <w:r>
        <w:rPr>
          <w:spacing w:val="-2"/>
        </w:rPr>
        <w:t xml:space="preserve"> </w:t>
      </w:r>
      <w:r>
        <w:t>with,</w:t>
      </w:r>
      <w:r>
        <w:rPr>
          <w:spacing w:val="-2"/>
        </w:rPr>
        <w:t xml:space="preserve"> </w:t>
      </w:r>
      <w:r>
        <w:t>any distribution</w:t>
      </w:r>
      <w:r>
        <w:rPr>
          <w:spacing w:val="40"/>
        </w:rPr>
        <w:t xml:space="preserve"> </w:t>
      </w:r>
      <w:r>
        <w:t>thereof</w:t>
      </w:r>
      <w:r>
        <w:rPr>
          <w:spacing w:val="40"/>
        </w:rPr>
        <w:t xml:space="preserve"> </w:t>
      </w:r>
      <w:r>
        <w:t>The</w:t>
      </w:r>
      <w:r>
        <w:rPr>
          <w:spacing w:val="40"/>
        </w:rPr>
        <w:t xml:space="preserve"> </w:t>
      </w:r>
      <w:r>
        <w:t>Purchaser</w:t>
      </w:r>
      <w:r>
        <w:rPr>
          <w:spacing w:val="40"/>
        </w:rPr>
        <w:t xml:space="preserve"> </w:t>
      </w:r>
      <w:r>
        <w:t>understands</w:t>
      </w:r>
      <w:r>
        <w:rPr>
          <w:spacing w:val="40"/>
        </w:rPr>
        <w:t xml:space="preserve"> </w:t>
      </w:r>
      <w:r>
        <w:t>that</w:t>
      </w:r>
      <w:r>
        <w:rPr>
          <w:spacing w:val="40"/>
        </w:rPr>
        <w:t xml:space="preserve"> </w:t>
      </w:r>
      <w:r>
        <w:t>the</w:t>
      </w:r>
      <w:r>
        <w:rPr>
          <w:spacing w:val="40"/>
        </w:rPr>
        <w:t xml:space="preserve"> </w:t>
      </w:r>
      <w:r>
        <w:t>Notes</w:t>
      </w:r>
      <w:r>
        <w:rPr>
          <w:spacing w:val="40"/>
        </w:rPr>
        <w:t xml:space="preserve"> </w:t>
      </w:r>
      <w:r>
        <w:t>(and</w:t>
      </w:r>
      <w:r>
        <w:rPr>
          <w:spacing w:val="40"/>
        </w:rPr>
        <w:t xml:space="preserve"> </w:t>
      </w:r>
      <w:r>
        <w:t>any</w:t>
      </w:r>
      <w:r>
        <w:rPr>
          <w:spacing w:val="40"/>
        </w:rPr>
        <w:t xml:space="preserve"> </w:t>
      </w:r>
      <w:r>
        <w:t>subsequent Note)</w:t>
      </w:r>
      <w:r>
        <w:rPr>
          <w:spacing w:val="-4"/>
        </w:rPr>
        <w:t xml:space="preserve"> </w:t>
      </w:r>
      <w:r>
        <w:t>have</w:t>
      </w:r>
      <w:r>
        <w:rPr>
          <w:spacing w:val="-14"/>
        </w:rPr>
        <w:t xml:space="preserve"> </w:t>
      </w:r>
      <w:r>
        <w:t>not</w:t>
      </w:r>
      <w:r>
        <w:rPr>
          <w:spacing w:val="-14"/>
        </w:rPr>
        <w:t xml:space="preserve"> </w:t>
      </w:r>
      <w:r>
        <w:t>been</w:t>
      </w:r>
      <w:r>
        <w:rPr>
          <w:spacing w:val="-14"/>
        </w:rPr>
        <w:t xml:space="preserve"> </w:t>
      </w:r>
      <w:r>
        <w:t>registered</w:t>
      </w:r>
      <w:r>
        <w:rPr>
          <w:spacing w:val="-15"/>
        </w:rPr>
        <w:t xml:space="preserve"> </w:t>
      </w:r>
      <w:r>
        <w:t>under</w:t>
      </w:r>
      <w:r>
        <w:rPr>
          <w:spacing w:val="-14"/>
        </w:rPr>
        <w:t xml:space="preserve"> </w:t>
      </w:r>
      <w:r>
        <w:t>the</w:t>
      </w:r>
      <w:r>
        <w:rPr>
          <w:spacing w:val="-15"/>
        </w:rPr>
        <w:t xml:space="preserve"> </w:t>
      </w:r>
      <w:r>
        <w:t>Securities</w:t>
      </w:r>
      <w:r>
        <w:rPr>
          <w:spacing w:val="-14"/>
        </w:rPr>
        <w:t xml:space="preserve"> </w:t>
      </w:r>
      <w:r>
        <w:t>Act,</w:t>
      </w:r>
      <w:r>
        <w:rPr>
          <w:spacing w:val="-15"/>
        </w:rPr>
        <w:t xml:space="preserve"> </w:t>
      </w:r>
      <w:r>
        <w:t>by</w:t>
      </w:r>
      <w:r>
        <w:rPr>
          <w:spacing w:val="-14"/>
        </w:rPr>
        <w:t xml:space="preserve"> </w:t>
      </w:r>
      <w:r>
        <w:t>reason</w:t>
      </w:r>
      <w:r>
        <w:rPr>
          <w:spacing w:val="-14"/>
        </w:rPr>
        <w:t xml:space="preserve"> </w:t>
      </w:r>
      <w:r>
        <w:t>of</w:t>
      </w:r>
      <w:r>
        <w:rPr>
          <w:spacing w:val="-14"/>
        </w:rPr>
        <w:t xml:space="preserve"> </w:t>
      </w:r>
      <w:r>
        <w:t>a</w:t>
      </w:r>
      <w:r>
        <w:rPr>
          <w:spacing w:val="-15"/>
        </w:rPr>
        <w:t xml:space="preserve"> </w:t>
      </w:r>
      <w:r>
        <w:t>specified</w:t>
      </w:r>
      <w:r>
        <w:rPr>
          <w:spacing w:val="-14"/>
        </w:rPr>
        <w:t xml:space="preserve"> </w:t>
      </w:r>
      <w:r>
        <w:t>exemption from the registration provisions of the Securities Act which depends upon, among other things,</w:t>
      </w:r>
      <w:r>
        <w:rPr>
          <w:spacing w:val="-3"/>
        </w:rPr>
        <w:t xml:space="preserve"> </w:t>
      </w:r>
      <w:r>
        <w:t>the</w:t>
      </w:r>
      <w:r>
        <w:rPr>
          <w:spacing w:val="-3"/>
        </w:rPr>
        <w:t xml:space="preserve"> </w:t>
      </w:r>
      <w:r>
        <w:t>bona</w:t>
      </w:r>
      <w:r>
        <w:rPr>
          <w:spacing w:val="-3"/>
        </w:rPr>
        <w:t xml:space="preserve"> </w:t>
      </w:r>
      <w:r>
        <w:t>fide</w:t>
      </w:r>
      <w:r>
        <w:rPr>
          <w:spacing w:val="-3"/>
        </w:rPr>
        <w:t xml:space="preserve"> </w:t>
      </w:r>
      <w:r>
        <w:t>nature</w:t>
      </w:r>
      <w:r>
        <w:rPr>
          <w:spacing w:val="-3"/>
        </w:rPr>
        <w:t xml:space="preserve"> </w:t>
      </w:r>
      <w:r>
        <w:t>of</w:t>
      </w:r>
      <w:r>
        <w:rPr>
          <w:spacing w:val="-3"/>
        </w:rPr>
        <w:t xml:space="preserve"> </w:t>
      </w:r>
      <w:r>
        <w:t>the</w:t>
      </w:r>
      <w:r>
        <w:rPr>
          <w:spacing w:val="-3"/>
        </w:rPr>
        <w:t xml:space="preserve"> </w:t>
      </w:r>
      <w:r>
        <w:t>Purchaser’s</w:t>
      </w:r>
      <w:r>
        <w:rPr>
          <w:spacing w:val="-4"/>
        </w:rPr>
        <w:t xml:space="preserve"> </w:t>
      </w:r>
      <w:r>
        <w:t>investment</w:t>
      </w:r>
      <w:r>
        <w:rPr>
          <w:spacing w:val="-3"/>
        </w:rPr>
        <w:t xml:space="preserve"> </w:t>
      </w:r>
      <w:r>
        <w:t>intent</w:t>
      </w:r>
      <w:r>
        <w:rPr>
          <w:spacing w:val="-3"/>
        </w:rPr>
        <w:t xml:space="preserve"> </w:t>
      </w:r>
      <w:r>
        <w:t>(or</w:t>
      </w:r>
      <w:r>
        <w:rPr>
          <w:spacing w:val="-3"/>
        </w:rPr>
        <w:t xml:space="preserve"> </w:t>
      </w:r>
      <w:r>
        <w:t>intent</w:t>
      </w:r>
      <w:r>
        <w:rPr>
          <w:spacing w:val="-3"/>
        </w:rPr>
        <w:t xml:space="preserve"> </w:t>
      </w:r>
      <w:r>
        <w:t>to</w:t>
      </w:r>
      <w:r>
        <w:rPr>
          <w:spacing w:val="-3"/>
        </w:rPr>
        <w:t xml:space="preserve"> </w:t>
      </w:r>
      <w:r>
        <w:t>resell</w:t>
      </w:r>
      <w:r>
        <w:rPr>
          <w:spacing w:val="-3"/>
        </w:rPr>
        <w:t xml:space="preserve"> </w:t>
      </w:r>
      <w:r>
        <w:t>to</w:t>
      </w:r>
      <w:r>
        <w:rPr>
          <w:spacing w:val="-3"/>
        </w:rPr>
        <w:t xml:space="preserve"> </w:t>
      </w:r>
      <w:r>
        <w:t>only certain investors in certain exempted transactions), as expressed herein.</w:t>
      </w:r>
    </w:p>
    <w:p w14:paraId="55147252" w14:textId="77777777" w:rsidR="0001751F" w:rsidRDefault="0001751F">
      <w:pPr>
        <w:pStyle w:val="ListParagraph"/>
        <w:numPr>
          <w:ilvl w:val="0"/>
          <w:numId w:val="5"/>
        </w:numPr>
        <w:tabs>
          <w:tab w:val="left" w:pos="840"/>
        </w:tabs>
        <w:kinsoku w:val="0"/>
        <w:overflowPunct w:val="0"/>
        <w:spacing w:before="241"/>
        <w:sectPr w:rsidR="00000000">
          <w:footerReference w:type="default" r:id="rId9"/>
          <w:pgSz w:w="12240" w:h="15840"/>
          <w:pgMar w:top="1360" w:right="1280" w:bottom="1120" w:left="1320" w:header="0" w:footer="928" w:gutter="0"/>
          <w:pgNumType w:start="1"/>
          <w:cols w:space="720"/>
          <w:noEndnote/>
        </w:sectPr>
      </w:pPr>
    </w:p>
    <w:p w14:paraId="0C72A9F4" w14:textId="77777777" w:rsidR="0001751F" w:rsidRDefault="0001751F">
      <w:pPr>
        <w:pStyle w:val="ListParagraph"/>
        <w:numPr>
          <w:ilvl w:val="0"/>
          <w:numId w:val="5"/>
        </w:numPr>
        <w:tabs>
          <w:tab w:val="left" w:pos="840"/>
        </w:tabs>
        <w:kinsoku w:val="0"/>
        <w:overflowPunct w:val="0"/>
        <w:spacing w:before="79"/>
      </w:pPr>
      <w:r>
        <w:lastRenderedPageBreak/>
        <w:t>The Purchaser has reviewed the PPM and the agreements and other materials referred to therein and has had the opportunity to ask questions and receive answers concerning the terms and conditions of the transactions contemplated by the PPM.</w:t>
      </w:r>
    </w:p>
    <w:p w14:paraId="25EEBA47" w14:textId="77777777" w:rsidR="0001751F" w:rsidRDefault="0001751F">
      <w:pPr>
        <w:pStyle w:val="ListParagraph"/>
        <w:numPr>
          <w:ilvl w:val="0"/>
          <w:numId w:val="5"/>
        </w:numPr>
        <w:tabs>
          <w:tab w:val="left" w:pos="840"/>
        </w:tabs>
        <w:kinsoku w:val="0"/>
        <w:overflowPunct w:val="0"/>
      </w:pPr>
      <w:r>
        <w:t>The</w:t>
      </w:r>
      <w:r>
        <w:rPr>
          <w:spacing w:val="-12"/>
        </w:rPr>
        <w:t xml:space="preserve"> </w:t>
      </w:r>
      <w:r>
        <w:t>Purchaser</w:t>
      </w:r>
      <w:r>
        <w:rPr>
          <w:spacing w:val="-5"/>
        </w:rPr>
        <w:t xml:space="preserve"> </w:t>
      </w:r>
      <w:r>
        <w:t>acknowledges</w:t>
      </w:r>
      <w:r>
        <w:rPr>
          <w:spacing w:val="-12"/>
        </w:rPr>
        <w:t xml:space="preserve"> </w:t>
      </w:r>
      <w:r>
        <w:t>that</w:t>
      </w:r>
      <w:r>
        <w:rPr>
          <w:spacing w:val="-12"/>
        </w:rPr>
        <w:t xml:space="preserve"> </w:t>
      </w:r>
      <w:r>
        <w:t>the</w:t>
      </w:r>
      <w:r>
        <w:rPr>
          <w:spacing w:val="-6"/>
        </w:rPr>
        <w:t xml:space="preserve"> </w:t>
      </w:r>
      <w:r>
        <w:t>Notes</w:t>
      </w:r>
      <w:r>
        <w:rPr>
          <w:spacing w:val="-12"/>
        </w:rPr>
        <w:t xml:space="preserve"> </w:t>
      </w:r>
      <w:r>
        <w:t>have</w:t>
      </w:r>
      <w:r>
        <w:rPr>
          <w:spacing w:val="-9"/>
        </w:rPr>
        <w:t xml:space="preserve"> </w:t>
      </w:r>
      <w:r>
        <w:t>not</w:t>
      </w:r>
      <w:r>
        <w:rPr>
          <w:spacing w:val="-12"/>
        </w:rPr>
        <w:t xml:space="preserve"> </w:t>
      </w:r>
      <w:r>
        <w:t>been</w:t>
      </w:r>
      <w:r>
        <w:rPr>
          <w:spacing w:val="-5"/>
        </w:rPr>
        <w:t xml:space="preserve"> </w:t>
      </w:r>
      <w:r>
        <w:t>registered</w:t>
      </w:r>
      <w:r>
        <w:rPr>
          <w:spacing w:val="-12"/>
        </w:rPr>
        <w:t xml:space="preserve"> </w:t>
      </w:r>
      <w:r>
        <w:t>or</w:t>
      </w:r>
      <w:r>
        <w:rPr>
          <w:spacing w:val="-12"/>
        </w:rPr>
        <w:t xml:space="preserve"> </w:t>
      </w:r>
      <w:r>
        <w:t>qualified</w:t>
      </w:r>
      <w:r>
        <w:rPr>
          <w:spacing w:val="-11"/>
        </w:rPr>
        <w:t xml:space="preserve"> </w:t>
      </w:r>
      <w:r>
        <w:t>under</w:t>
      </w:r>
      <w:r>
        <w:rPr>
          <w:spacing w:val="-11"/>
        </w:rPr>
        <w:t xml:space="preserve"> </w:t>
      </w:r>
      <w:r>
        <w:t>the Securities Act or the securities laws of any State or any other jurisdiction, and that the Notes cannot be resold unless they are registered or qualified thereunder, or unless an exemption from such registration or qualification is available.</w:t>
      </w:r>
    </w:p>
    <w:p w14:paraId="526CF7F4" w14:textId="77777777" w:rsidR="0001751F" w:rsidRDefault="0001751F">
      <w:pPr>
        <w:pStyle w:val="ListParagraph"/>
        <w:numPr>
          <w:ilvl w:val="0"/>
          <w:numId w:val="5"/>
        </w:numPr>
        <w:tabs>
          <w:tab w:val="left" w:pos="840"/>
        </w:tabs>
        <w:kinsoku w:val="0"/>
        <w:overflowPunct w:val="0"/>
      </w:pPr>
      <w:r>
        <w:t>The</w:t>
      </w:r>
      <w:r>
        <w:rPr>
          <w:spacing w:val="-6"/>
        </w:rPr>
        <w:t xml:space="preserve"> </w:t>
      </w:r>
      <w:r>
        <w:t>Purchaser</w:t>
      </w:r>
      <w:r>
        <w:rPr>
          <w:spacing w:val="-6"/>
        </w:rPr>
        <w:t xml:space="preserve"> </w:t>
      </w:r>
      <w:r>
        <w:t>hereby</w:t>
      </w:r>
      <w:r>
        <w:rPr>
          <w:spacing w:val="-6"/>
        </w:rPr>
        <w:t xml:space="preserve"> </w:t>
      </w:r>
      <w:r>
        <w:t>undertakes</w:t>
      </w:r>
      <w:r>
        <w:rPr>
          <w:spacing w:val="-10"/>
        </w:rPr>
        <w:t xml:space="preserve"> </w:t>
      </w:r>
      <w:r>
        <w:t>to</w:t>
      </w:r>
      <w:r>
        <w:rPr>
          <w:spacing w:val="-9"/>
        </w:rPr>
        <w:t xml:space="preserve"> </w:t>
      </w:r>
      <w:r>
        <w:t>be</w:t>
      </w:r>
      <w:r>
        <w:rPr>
          <w:spacing w:val="-9"/>
        </w:rPr>
        <w:t xml:space="preserve"> </w:t>
      </w:r>
      <w:r>
        <w:t>bound</w:t>
      </w:r>
      <w:r>
        <w:rPr>
          <w:spacing w:val="-6"/>
        </w:rPr>
        <w:t xml:space="preserve"> </w:t>
      </w:r>
      <w:r>
        <w:t>by</w:t>
      </w:r>
      <w:r>
        <w:rPr>
          <w:spacing w:val="-6"/>
        </w:rPr>
        <w:t xml:space="preserve"> </w:t>
      </w:r>
      <w:r>
        <w:t>the</w:t>
      </w:r>
      <w:r>
        <w:rPr>
          <w:spacing w:val="-6"/>
        </w:rPr>
        <w:t xml:space="preserve"> </w:t>
      </w:r>
      <w:r>
        <w:t>terms</w:t>
      </w:r>
      <w:r>
        <w:rPr>
          <w:spacing w:val="-6"/>
        </w:rPr>
        <w:t xml:space="preserve"> </w:t>
      </w:r>
      <w:r>
        <w:t>and</w:t>
      </w:r>
      <w:r>
        <w:rPr>
          <w:spacing w:val="-6"/>
        </w:rPr>
        <w:t xml:space="preserve"> </w:t>
      </w:r>
      <w:r>
        <w:t>conditions</w:t>
      </w:r>
      <w:r>
        <w:rPr>
          <w:spacing w:val="-6"/>
        </w:rPr>
        <w:t xml:space="preserve"> </w:t>
      </w:r>
      <w:r>
        <w:t>of</w:t>
      </w:r>
      <w:r>
        <w:rPr>
          <w:spacing w:val="-6"/>
        </w:rPr>
        <w:t xml:space="preserve"> </w:t>
      </w:r>
      <w:r>
        <w:t>the</w:t>
      </w:r>
      <w:r>
        <w:rPr>
          <w:spacing w:val="-6"/>
        </w:rPr>
        <w:t xml:space="preserve"> </w:t>
      </w:r>
      <w:r>
        <w:t>Indenture in its capacity as an owner of the Notes, (as a “</w:t>
      </w:r>
      <w:r>
        <w:rPr>
          <w:u w:val="single"/>
        </w:rPr>
        <w:t>Noteholder</w:t>
      </w:r>
      <w:r>
        <w:t>”</w:t>
      </w:r>
      <w:r>
        <w:t>), in all respects as if it were a signatory thereto.</w:t>
      </w:r>
      <w:r>
        <w:rPr>
          <w:spacing w:val="40"/>
        </w:rPr>
        <w:t xml:space="preserve"> </w:t>
      </w:r>
      <w:r>
        <w:t>This undertaking is made for the benefit of the Issuer, the Indenture Trustee and all Noteholders present and future.</w:t>
      </w:r>
    </w:p>
    <w:p w14:paraId="39713464" w14:textId="77777777" w:rsidR="0001751F" w:rsidRDefault="0001751F">
      <w:pPr>
        <w:pStyle w:val="ListParagraph"/>
        <w:numPr>
          <w:ilvl w:val="0"/>
          <w:numId w:val="5"/>
        </w:numPr>
        <w:tabs>
          <w:tab w:val="left" w:pos="840"/>
        </w:tabs>
        <w:kinsoku w:val="0"/>
        <w:overflowPunct w:val="0"/>
      </w:pPr>
      <w:r>
        <w:t>The Purchaser will not sell or otherwise transfer any portion of the Note or Notes, except in compliance with Section 3.03 of the Indenture.</w:t>
      </w:r>
    </w:p>
    <w:p w14:paraId="46F3B79F" w14:textId="77777777" w:rsidR="0001751F" w:rsidRDefault="0001751F">
      <w:pPr>
        <w:pStyle w:val="ListParagraph"/>
        <w:numPr>
          <w:ilvl w:val="0"/>
          <w:numId w:val="5"/>
        </w:numPr>
        <w:tabs>
          <w:tab w:val="left" w:pos="839"/>
        </w:tabs>
        <w:kinsoku w:val="0"/>
        <w:overflowPunct w:val="0"/>
        <w:ind w:left="839" w:right="155"/>
        <w:rPr>
          <w:spacing w:val="-2"/>
        </w:rPr>
      </w:pPr>
      <w:r>
        <w:t>The Purchaser is not a U.S. Person and under applicable law in effect on the date hereof, no</w:t>
      </w:r>
      <w:r>
        <w:rPr>
          <w:spacing w:val="-10"/>
        </w:rPr>
        <w:t xml:space="preserve"> </w:t>
      </w:r>
      <w:r>
        <w:t>taxes</w:t>
      </w:r>
      <w:r>
        <w:rPr>
          <w:spacing w:val="-3"/>
        </w:rPr>
        <w:t xml:space="preserve"> </w:t>
      </w:r>
      <w:r>
        <w:t>will</w:t>
      </w:r>
      <w:r>
        <w:rPr>
          <w:spacing w:val="-10"/>
        </w:rPr>
        <w:t xml:space="preserve"> </w:t>
      </w:r>
      <w:r>
        <w:t>be</w:t>
      </w:r>
      <w:r>
        <w:rPr>
          <w:spacing w:val="-4"/>
        </w:rPr>
        <w:t xml:space="preserve"> </w:t>
      </w:r>
      <w:r>
        <w:t>required</w:t>
      </w:r>
      <w:r>
        <w:rPr>
          <w:spacing w:val="-4"/>
        </w:rPr>
        <w:t xml:space="preserve"> </w:t>
      </w:r>
      <w:r>
        <w:t>to</w:t>
      </w:r>
      <w:r>
        <w:rPr>
          <w:spacing w:val="-11"/>
        </w:rPr>
        <w:t xml:space="preserve"> </w:t>
      </w:r>
      <w:r>
        <w:t>be</w:t>
      </w:r>
      <w:r>
        <w:rPr>
          <w:spacing w:val="-10"/>
        </w:rPr>
        <w:t xml:space="preserve"> </w:t>
      </w:r>
      <w:r>
        <w:t>withheld</w:t>
      </w:r>
      <w:r>
        <w:rPr>
          <w:spacing w:val="-9"/>
        </w:rPr>
        <w:t xml:space="preserve"> </w:t>
      </w:r>
      <w:r>
        <w:t>by</w:t>
      </w:r>
      <w:r>
        <w:rPr>
          <w:spacing w:val="-10"/>
        </w:rPr>
        <w:t xml:space="preserve"> </w:t>
      </w:r>
      <w:r>
        <w:t>the</w:t>
      </w:r>
      <w:r>
        <w:rPr>
          <w:spacing w:val="-7"/>
        </w:rPr>
        <w:t xml:space="preserve"> </w:t>
      </w:r>
      <w:r>
        <w:t>Indenture</w:t>
      </w:r>
      <w:r>
        <w:rPr>
          <w:spacing w:val="-10"/>
        </w:rPr>
        <w:t xml:space="preserve"> </w:t>
      </w:r>
      <w:r>
        <w:t>Trustee</w:t>
      </w:r>
      <w:r>
        <w:rPr>
          <w:spacing w:val="-9"/>
        </w:rPr>
        <w:t xml:space="preserve"> </w:t>
      </w:r>
      <w:r>
        <w:t>(or</w:t>
      </w:r>
      <w:r>
        <w:rPr>
          <w:spacing w:val="-9"/>
        </w:rPr>
        <w:t xml:space="preserve"> </w:t>
      </w:r>
      <w:r>
        <w:t>its</w:t>
      </w:r>
      <w:r>
        <w:rPr>
          <w:spacing w:val="-9"/>
        </w:rPr>
        <w:t xml:space="preserve"> </w:t>
      </w:r>
      <w:r>
        <w:t>agent)</w:t>
      </w:r>
      <w:r>
        <w:rPr>
          <w:spacing w:val="-3"/>
        </w:rPr>
        <w:t xml:space="preserve"> </w:t>
      </w:r>
      <w:r>
        <w:t>with</w:t>
      </w:r>
      <w:r>
        <w:rPr>
          <w:spacing w:val="-10"/>
        </w:rPr>
        <w:t xml:space="preserve"> </w:t>
      </w:r>
      <w:r>
        <w:t>respect to payments to be made on the Note.</w:t>
      </w:r>
      <w:r>
        <w:rPr>
          <w:spacing w:val="40"/>
        </w:rPr>
        <w:t xml:space="preserve"> </w:t>
      </w:r>
      <w:r>
        <w:t>The Purchaser has attached hereto either (i)</w:t>
      </w:r>
      <w:r>
        <w:rPr>
          <w:spacing w:val="-3"/>
        </w:rPr>
        <w:t xml:space="preserve"> </w:t>
      </w:r>
      <w:r>
        <w:t>a duly executed IRS Form W-8BEN (or successor form)</w:t>
      </w:r>
      <w:r>
        <w:rPr>
          <w:spacing w:val="-3"/>
        </w:rPr>
        <w:t xml:space="preserve"> </w:t>
      </w:r>
      <w:r>
        <w:t>or W-8BEN-E (or successor form), which identifies such Purchaser as the beneficial owner of the Notes and states that such Purchaser is not a U.S. Person or (ii)</w:t>
      </w:r>
      <w:r>
        <w:rPr>
          <w:spacing w:val="-3"/>
        </w:rPr>
        <w:t xml:space="preserve"> </w:t>
      </w:r>
      <w:r>
        <w:t>two duly executed copies of IRS Form W-8ECI (or successor form), which identify such Purchaser as the beneficial owner of the</w:t>
      </w:r>
      <w:r>
        <w:t xml:space="preserve"> Notes and state</w:t>
      </w:r>
      <w:r>
        <w:rPr>
          <w:spacing w:val="-6"/>
        </w:rPr>
        <w:t xml:space="preserve"> </w:t>
      </w:r>
      <w:r>
        <w:t>that</w:t>
      </w:r>
      <w:r>
        <w:rPr>
          <w:spacing w:val="-6"/>
        </w:rPr>
        <w:t xml:space="preserve"> </w:t>
      </w:r>
      <w:r>
        <w:t>interest</w:t>
      </w:r>
      <w:r>
        <w:rPr>
          <w:spacing w:val="-6"/>
        </w:rPr>
        <w:t xml:space="preserve"> </w:t>
      </w:r>
      <w:r>
        <w:t>and</w:t>
      </w:r>
      <w:r>
        <w:rPr>
          <w:spacing w:val="-6"/>
        </w:rPr>
        <w:t xml:space="preserve"> </w:t>
      </w:r>
      <w:r>
        <w:t>original</w:t>
      </w:r>
      <w:r>
        <w:rPr>
          <w:spacing w:val="-6"/>
        </w:rPr>
        <w:t xml:space="preserve"> </w:t>
      </w:r>
      <w:r>
        <w:t>issue</w:t>
      </w:r>
      <w:r>
        <w:rPr>
          <w:spacing w:val="-6"/>
        </w:rPr>
        <w:t xml:space="preserve"> </w:t>
      </w:r>
      <w:r>
        <w:t>discount</w:t>
      </w:r>
      <w:r>
        <w:rPr>
          <w:spacing w:val="-6"/>
        </w:rPr>
        <w:t xml:space="preserve"> </w:t>
      </w:r>
      <w:r>
        <w:t>on</w:t>
      </w:r>
      <w:r>
        <w:rPr>
          <w:spacing w:val="-6"/>
        </w:rPr>
        <w:t xml:space="preserve"> </w:t>
      </w:r>
      <w:r>
        <w:t>the</w:t>
      </w:r>
      <w:r>
        <w:rPr>
          <w:spacing w:val="-6"/>
        </w:rPr>
        <w:t xml:space="preserve"> </w:t>
      </w:r>
      <w:r>
        <w:t>Notes</w:t>
      </w:r>
      <w:r>
        <w:rPr>
          <w:spacing w:val="-6"/>
        </w:rPr>
        <w:t xml:space="preserve"> </w:t>
      </w:r>
      <w:r>
        <w:t>and</w:t>
      </w:r>
      <w:r>
        <w:rPr>
          <w:spacing w:val="-6"/>
        </w:rPr>
        <w:t xml:space="preserve"> </w:t>
      </w:r>
      <w:r>
        <w:t>Permitted</w:t>
      </w:r>
      <w:r>
        <w:rPr>
          <w:spacing w:val="-6"/>
        </w:rPr>
        <w:t xml:space="preserve"> </w:t>
      </w:r>
      <w:r>
        <w:t>Investments</w:t>
      </w:r>
      <w:r>
        <w:rPr>
          <w:spacing w:val="-6"/>
        </w:rPr>
        <w:t xml:space="preserve"> </w:t>
      </w:r>
      <w:r>
        <w:t>is,</w:t>
      </w:r>
      <w:r>
        <w:rPr>
          <w:spacing w:val="-6"/>
        </w:rPr>
        <w:t xml:space="preserve"> </w:t>
      </w:r>
      <w:r>
        <w:t>or is</w:t>
      </w:r>
      <w:r>
        <w:rPr>
          <w:spacing w:val="-15"/>
        </w:rPr>
        <w:t xml:space="preserve"> </w:t>
      </w:r>
      <w:r>
        <w:t>expected</w:t>
      </w:r>
      <w:r>
        <w:rPr>
          <w:spacing w:val="-15"/>
        </w:rPr>
        <w:t xml:space="preserve"> </w:t>
      </w:r>
      <w:r>
        <w:t>to</w:t>
      </w:r>
      <w:r>
        <w:rPr>
          <w:spacing w:val="-15"/>
        </w:rPr>
        <w:t xml:space="preserve"> </w:t>
      </w:r>
      <w:r>
        <w:t>be,</w:t>
      </w:r>
      <w:r>
        <w:rPr>
          <w:spacing w:val="-15"/>
        </w:rPr>
        <w:t xml:space="preserve"> </w:t>
      </w:r>
      <w:r>
        <w:t>effectively</w:t>
      </w:r>
      <w:r>
        <w:rPr>
          <w:spacing w:val="-15"/>
        </w:rPr>
        <w:t xml:space="preserve"> </w:t>
      </w:r>
      <w:r>
        <w:t>connected</w:t>
      </w:r>
      <w:r>
        <w:rPr>
          <w:spacing w:val="-15"/>
        </w:rPr>
        <w:t xml:space="preserve"> </w:t>
      </w:r>
      <w:r>
        <w:t>with</w:t>
      </w:r>
      <w:r>
        <w:rPr>
          <w:spacing w:val="-15"/>
        </w:rPr>
        <w:t xml:space="preserve"> </w:t>
      </w:r>
      <w:r>
        <w:t>a</w:t>
      </w:r>
      <w:r>
        <w:rPr>
          <w:spacing w:val="-15"/>
        </w:rPr>
        <w:t xml:space="preserve"> </w:t>
      </w:r>
      <w:r>
        <w:t>U.S.</w:t>
      </w:r>
      <w:r>
        <w:rPr>
          <w:spacing w:val="-15"/>
        </w:rPr>
        <w:t xml:space="preserve"> </w:t>
      </w:r>
      <w:r>
        <w:t>trade</w:t>
      </w:r>
      <w:r>
        <w:rPr>
          <w:spacing w:val="-15"/>
        </w:rPr>
        <w:t xml:space="preserve"> </w:t>
      </w:r>
      <w:r>
        <w:t>or</w:t>
      </w:r>
      <w:r>
        <w:rPr>
          <w:spacing w:val="-15"/>
        </w:rPr>
        <w:t xml:space="preserve"> </w:t>
      </w:r>
      <w:r>
        <w:t>business.</w:t>
      </w:r>
      <w:r>
        <w:rPr>
          <w:spacing w:val="30"/>
        </w:rPr>
        <w:t xml:space="preserve"> </w:t>
      </w:r>
      <w:r>
        <w:t>The</w:t>
      </w:r>
      <w:r>
        <w:rPr>
          <w:spacing w:val="-15"/>
        </w:rPr>
        <w:t xml:space="preserve"> </w:t>
      </w:r>
      <w:r>
        <w:t>Purchaser</w:t>
      </w:r>
      <w:r>
        <w:rPr>
          <w:spacing w:val="-15"/>
        </w:rPr>
        <w:t xml:space="preserve"> </w:t>
      </w:r>
      <w:r>
        <w:t>agrees to provide to the Indenture Trustee and the Paying Agent updated IRS Forms W-8BEN, IRS</w:t>
      </w:r>
      <w:r>
        <w:rPr>
          <w:spacing w:val="-13"/>
        </w:rPr>
        <w:t xml:space="preserve"> </w:t>
      </w:r>
      <w:r>
        <w:t>Forms</w:t>
      </w:r>
      <w:r>
        <w:rPr>
          <w:spacing w:val="-15"/>
        </w:rPr>
        <w:t xml:space="preserve"> </w:t>
      </w:r>
      <w:r>
        <w:t>W-8BEN-E</w:t>
      </w:r>
      <w:r>
        <w:rPr>
          <w:spacing w:val="-15"/>
        </w:rPr>
        <w:t xml:space="preserve"> </w:t>
      </w:r>
      <w:r>
        <w:t>or</w:t>
      </w:r>
      <w:r>
        <w:rPr>
          <w:spacing w:val="-12"/>
        </w:rPr>
        <w:t xml:space="preserve"> </w:t>
      </w:r>
      <w:r>
        <w:t>IRS</w:t>
      </w:r>
      <w:r>
        <w:rPr>
          <w:spacing w:val="-15"/>
        </w:rPr>
        <w:t xml:space="preserve"> </w:t>
      </w:r>
      <w:r>
        <w:t>Forms</w:t>
      </w:r>
      <w:r>
        <w:rPr>
          <w:spacing w:val="-13"/>
        </w:rPr>
        <w:t xml:space="preserve"> </w:t>
      </w:r>
      <w:r>
        <w:t>W8ECI,</w:t>
      </w:r>
      <w:r>
        <w:rPr>
          <w:spacing w:val="-13"/>
        </w:rPr>
        <w:t xml:space="preserve"> </w:t>
      </w:r>
      <w:r>
        <w:t>as</w:t>
      </w:r>
      <w:r>
        <w:rPr>
          <w:spacing w:val="-15"/>
        </w:rPr>
        <w:t xml:space="preserve"> </w:t>
      </w:r>
      <w:r>
        <w:t>the</w:t>
      </w:r>
      <w:r>
        <w:rPr>
          <w:spacing w:val="-14"/>
        </w:rPr>
        <w:t xml:space="preserve"> </w:t>
      </w:r>
      <w:r>
        <w:t>case</w:t>
      </w:r>
      <w:r>
        <w:rPr>
          <w:spacing w:val="-15"/>
        </w:rPr>
        <w:t xml:space="preserve"> </w:t>
      </w:r>
      <w:r>
        <w:t>may</w:t>
      </w:r>
      <w:r>
        <w:rPr>
          <w:spacing w:val="-14"/>
        </w:rPr>
        <w:t xml:space="preserve"> </w:t>
      </w:r>
      <w:r>
        <w:t>be,</w:t>
      </w:r>
      <w:r>
        <w:rPr>
          <w:spacing w:val="-13"/>
        </w:rPr>
        <w:t xml:space="preserve"> </w:t>
      </w:r>
      <w:r>
        <w:t>any</w:t>
      </w:r>
      <w:r>
        <w:rPr>
          <w:spacing w:val="-15"/>
        </w:rPr>
        <w:t xml:space="preserve"> </w:t>
      </w:r>
      <w:r>
        <w:t>applicable</w:t>
      </w:r>
      <w:r>
        <w:rPr>
          <w:spacing w:val="-15"/>
        </w:rPr>
        <w:t xml:space="preserve"> </w:t>
      </w:r>
      <w:r>
        <w:t>successor IRS forms, or such other certifications as the Indenture Trustee or the Paying Agent may reasonably</w:t>
      </w:r>
      <w:r>
        <w:rPr>
          <w:spacing w:val="-5"/>
        </w:rPr>
        <w:t xml:space="preserve"> </w:t>
      </w:r>
      <w:r>
        <w:t>request,</w:t>
      </w:r>
      <w:r>
        <w:rPr>
          <w:spacing w:val="-5"/>
        </w:rPr>
        <w:t xml:space="preserve"> </w:t>
      </w:r>
      <w:r>
        <w:t>on</w:t>
      </w:r>
      <w:r>
        <w:rPr>
          <w:spacing w:val="-5"/>
        </w:rPr>
        <w:t xml:space="preserve"> </w:t>
      </w:r>
      <w:r>
        <w:t>or</w:t>
      </w:r>
      <w:r>
        <w:rPr>
          <w:spacing w:val="-5"/>
        </w:rPr>
        <w:t xml:space="preserve"> </w:t>
      </w:r>
      <w:r>
        <w:t>before</w:t>
      </w:r>
      <w:r>
        <w:rPr>
          <w:spacing w:val="-5"/>
        </w:rPr>
        <w:t xml:space="preserve"> </w:t>
      </w:r>
      <w:r>
        <w:t>the</w:t>
      </w:r>
      <w:r>
        <w:rPr>
          <w:spacing w:val="-5"/>
        </w:rPr>
        <w:t xml:space="preserve"> </w:t>
      </w:r>
      <w:r>
        <w:t>date</w:t>
      </w:r>
      <w:r>
        <w:rPr>
          <w:spacing w:val="-9"/>
        </w:rPr>
        <w:t xml:space="preserve"> </w:t>
      </w:r>
      <w:r>
        <w:t>that</w:t>
      </w:r>
      <w:r>
        <w:rPr>
          <w:spacing w:val="-5"/>
        </w:rPr>
        <w:t xml:space="preserve"> </w:t>
      </w:r>
      <w:r>
        <w:t>any</w:t>
      </w:r>
      <w:r>
        <w:rPr>
          <w:spacing w:val="-5"/>
        </w:rPr>
        <w:t xml:space="preserve"> </w:t>
      </w:r>
      <w:r>
        <w:t>such</w:t>
      </w:r>
      <w:r>
        <w:rPr>
          <w:spacing w:val="-5"/>
        </w:rPr>
        <w:t xml:space="preserve"> </w:t>
      </w:r>
      <w:r>
        <w:t>IRS</w:t>
      </w:r>
      <w:r>
        <w:rPr>
          <w:spacing w:val="-5"/>
        </w:rPr>
        <w:t xml:space="preserve"> </w:t>
      </w:r>
      <w:r>
        <w:t>form</w:t>
      </w:r>
      <w:r>
        <w:rPr>
          <w:spacing w:val="-5"/>
        </w:rPr>
        <w:t xml:space="preserve"> </w:t>
      </w:r>
      <w:r>
        <w:t>or</w:t>
      </w:r>
      <w:r>
        <w:rPr>
          <w:spacing w:val="-5"/>
        </w:rPr>
        <w:t xml:space="preserve"> </w:t>
      </w:r>
      <w:r>
        <w:t>certification</w:t>
      </w:r>
      <w:r>
        <w:rPr>
          <w:spacing w:val="-5"/>
        </w:rPr>
        <w:t xml:space="preserve"> </w:t>
      </w:r>
      <w:r>
        <w:t>expires</w:t>
      </w:r>
      <w:r>
        <w:rPr>
          <w:spacing w:val="-5"/>
        </w:rPr>
        <w:t xml:space="preserve"> </w:t>
      </w:r>
      <w:r>
        <w:t>or becomes</w:t>
      </w:r>
      <w:r>
        <w:rPr>
          <w:spacing w:val="-1"/>
        </w:rPr>
        <w:t xml:space="preserve"> </w:t>
      </w:r>
      <w:r>
        <w:t>obsolete,</w:t>
      </w:r>
      <w:r>
        <w:rPr>
          <w:spacing w:val="-1"/>
        </w:rPr>
        <w:t xml:space="preserve"> </w:t>
      </w:r>
      <w:r>
        <w:t>or</w:t>
      </w:r>
      <w:r>
        <w:rPr>
          <w:spacing w:val="-1"/>
        </w:rPr>
        <w:t xml:space="preserve"> </w:t>
      </w:r>
      <w:r>
        <w:t>promptly</w:t>
      </w:r>
      <w:r>
        <w:rPr>
          <w:spacing w:val="-1"/>
        </w:rPr>
        <w:t xml:space="preserve"> </w:t>
      </w:r>
      <w:r>
        <w:t>after</w:t>
      </w:r>
      <w:r>
        <w:rPr>
          <w:spacing w:val="-1"/>
        </w:rPr>
        <w:t xml:space="preserve"> </w:t>
      </w:r>
      <w:r>
        <w:t>the</w:t>
      </w:r>
      <w:r>
        <w:rPr>
          <w:spacing w:val="-1"/>
        </w:rPr>
        <w:t xml:space="preserve"> </w:t>
      </w:r>
      <w:r>
        <w:t>occurrence</w:t>
      </w:r>
      <w:r>
        <w:rPr>
          <w:spacing w:val="-1"/>
        </w:rPr>
        <w:t xml:space="preserve"> </w:t>
      </w:r>
      <w:r>
        <w:t>of</w:t>
      </w:r>
      <w:r>
        <w:rPr>
          <w:spacing w:val="-1"/>
        </w:rPr>
        <w:t xml:space="preserve"> </w:t>
      </w:r>
      <w:r>
        <w:t>any</w:t>
      </w:r>
      <w:r>
        <w:rPr>
          <w:spacing w:val="-1"/>
        </w:rPr>
        <w:t xml:space="preserve"> </w:t>
      </w:r>
      <w:r>
        <w:t>event</w:t>
      </w:r>
      <w:r>
        <w:rPr>
          <w:spacing w:val="-1"/>
        </w:rPr>
        <w:t xml:space="preserve"> </w:t>
      </w:r>
      <w:r>
        <w:t>requiring</w:t>
      </w:r>
      <w:r>
        <w:rPr>
          <w:spacing w:val="-1"/>
        </w:rPr>
        <w:t xml:space="preserve"> </w:t>
      </w:r>
      <w:r>
        <w:t>a</w:t>
      </w:r>
      <w:r>
        <w:rPr>
          <w:spacing w:val="-1"/>
        </w:rPr>
        <w:t xml:space="preserve"> </w:t>
      </w:r>
      <w:r>
        <w:t>change</w:t>
      </w:r>
      <w:r>
        <w:rPr>
          <w:spacing w:val="-1"/>
        </w:rPr>
        <w:t xml:space="preserve"> </w:t>
      </w:r>
      <w:r>
        <w:t>in</w:t>
      </w:r>
      <w:r>
        <w:rPr>
          <w:spacing w:val="-1"/>
        </w:rPr>
        <w:t xml:space="preserve"> </w:t>
      </w:r>
      <w:r>
        <w:t>the most</w:t>
      </w:r>
      <w:r>
        <w:rPr>
          <w:spacing w:val="-10"/>
        </w:rPr>
        <w:t xml:space="preserve"> </w:t>
      </w:r>
      <w:r>
        <w:t>recent</w:t>
      </w:r>
      <w:r>
        <w:rPr>
          <w:spacing w:val="-7"/>
        </w:rPr>
        <w:t xml:space="preserve"> </w:t>
      </w:r>
      <w:r>
        <w:t>IRS</w:t>
      </w:r>
      <w:r>
        <w:rPr>
          <w:spacing w:val="-7"/>
        </w:rPr>
        <w:t xml:space="preserve"> </w:t>
      </w:r>
      <w:r>
        <w:t>form</w:t>
      </w:r>
      <w:r>
        <w:rPr>
          <w:spacing w:val="-7"/>
        </w:rPr>
        <w:t xml:space="preserve"> </w:t>
      </w:r>
      <w:r>
        <w:t>of</w:t>
      </w:r>
      <w:r>
        <w:rPr>
          <w:spacing w:val="-7"/>
        </w:rPr>
        <w:t xml:space="preserve"> </w:t>
      </w:r>
      <w:r>
        <w:t>certification</w:t>
      </w:r>
      <w:r>
        <w:rPr>
          <w:spacing w:val="-7"/>
        </w:rPr>
        <w:t xml:space="preserve"> </w:t>
      </w:r>
      <w:r>
        <w:t>furnished</w:t>
      </w:r>
      <w:r>
        <w:rPr>
          <w:spacing w:val="-7"/>
        </w:rPr>
        <w:t xml:space="preserve"> </w:t>
      </w:r>
      <w:r>
        <w:t>by</w:t>
      </w:r>
      <w:r>
        <w:rPr>
          <w:spacing w:val="-7"/>
        </w:rPr>
        <w:t xml:space="preserve"> </w:t>
      </w:r>
      <w:r>
        <w:t>it</w:t>
      </w:r>
      <w:r>
        <w:rPr>
          <w:spacing w:val="-7"/>
        </w:rPr>
        <w:t xml:space="preserve"> </w:t>
      </w:r>
      <w:r>
        <w:t>to</w:t>
      </w:r>
      <w:r>
        <w:rPr>
          <w:spacing w:val="-7"/>
        </w:rPr>
        <w:t xml:space="preserve"> </w:t>
      </w:r>
      <w:r>
        <w:t>the</w:t>
      </w:r>
      <w:r>
        <w:rPr>
          <w:spacing w:val="-7"/>
        </w:rPr>
        <w:t xml:space="preserve"> </w:t>
      </w:r>
      <w:r>
        <w:t>Indenture</w:t>
      </w:r>
      <w:r>
        <w:rPr>
          <w:spacing w:val="-7"/>
        </w:rPr>
        <w:t xml:space="preserve"> </w:t>
      </w:r>
      <w:r>
        <w:t>Trustee</w:t>
      </w:r>
      <w:r>
        <w:rPr>
          <w:spacing w:val="-7"/>
        </w:rPr>
        <w:t xml:space="preserve"> </w:t>
      </w:r>
      <w:r>
        <w:t>or</w:t>
      </w:r>
      <w:r>
        <w:rPr>
          <w:spacing w:val="-7"/>
        </w:rPr>
        <w:t xml:space="preserve"> </w:t>
      </w:r>
      <w:r>
        <w:t>the</w:t>
      </w:r>
      <w:r>
        <w:rPr>
          <w:spacing w:val="-7"/>
        </w:rPr>
        <w:t xml:space="preserve"> </w:t>
      </w:r>
      <w:r>
        <w:t xml:space="preserve">Paying </w:t>
      </w:r>
      <w:r>
        <w:rPr>
          <w:spacing w:val="-2"/>
        </w:rPr>
        <w:t>Agent.</w:t>
      </w:r>
    </w:p>
    <w:p w14:paraId="0ED819B1" w14:textId="77777777" w:rsidR="0001751F" w:rsidRDefault="0001751F">
      <w:pPr>
        <w:pStyle w:val="BodyText"/>
        <w:kinsoku w:val="0"/>
        <w:overflowPunct w:val="0"/>
        <w:spacing w:before="241"/>
        <w:ind w:left="119" w:right="156" w:firstLine="720"/>
        <w:jc w:val="both"/>
      </w:pPr>
      <w:r>
        <w:t>For this purpose, “U.S. Person” means (i)</w:t>
      </w:r>
      <w:r>
        <w:rPr>
          <w:spacing w:val="-3"/>
        </w:rPr>
        <w:t xml:space="preserve"> </w:t>
      </w:r>
      <w:r>
        <w:t>a citizen or resident of the United States, (ii)</w:t>
      </w:r>
      <w:r>
        <w:rPr>
          <w:spacing w:val="-3"/>
        </w:rPr>
        <w:t xml:space="preserve"> </w:t>
      </w:r>
      <w:r>
        <w:t>a corporation</w:t>
      </w:r>
      <w:r>
        <w:rPr>
          <w:spacing w:val="-5"/>
        </w:rPr>
        <w:t xml:space="preserve"> </w:t>
      </w:r>
      <w:r>
        <w:t>or</w:t>
      </w:r>
      <w:r>
        <w:rPr>
          <w:spacing w:val="-5"/>
        </w:rPr>
        <w:t xml:space="preserve"> </w:t>
      </w:r>
      <w:r>
        <w:t>partnership</w:t>
      </w:r>
      <w:r>
        <w:rPr>
          <w:spacing w:val="-5"/>
        </w:rPr>
        <w:t xml:space="preserve"> </w:t>
      </w:r>
      <w:r>
        <w:t>organized</w:t>
      </w:r>
      <w:r>
        <w:rPr>
          <w:spacing w:val="-5"/>
        </w:rPr>
        <w:t xml:space="preserve"> </w:t>
      </w:r>
      <w:r>
        <w:t>in</w:t>
      </w:r>
      <w:r>
        <w:rPr>
          <w:spacing w:val="-5"/>
        </w:rPr>
        <w:t xml:space="preserve"> </w:t>
      </w:r>
      <w:r>
        <w:t>or</w:t>
      </w:r>
      <w:r>
        <w:rPr>
          <w:spacing w:val="-5"/>
        </w:rPr>
        <w:t xml:space="preserve"> </w:t>
      </w:r>
      <w:r>
        <w:t>under</w:t>
      </w:r>
      <w:r>
        <w:rPr>
          <w:spacing w:val="-5"/>
        </w:rPr>
        <w:t xml:space="preserve"> </w:t>
      </w:r>
      <w:r>
        <w:t>the</w:t>
      </w:r>
      <w:r>
        <w:rPr>
          <w:spacing w:val="-5"/>
        </w:rPr>
        <w:t xml:space="preserve"> </w:t>
      </w:r>
      <w:r>
        <w:t>laws</w:t>
      </w:r>
      <w:r>
        <w:rPr>
          <w:spacing w:val="-5"/>
        </w:rPr>
        <w:t xml:space="preserve"> </w:t>
      </w:r>
      <w:r>
        <w:t>of</w:t>
      </w:r>
      <w:r>
        <w:rPr>
          <w:spacing w:val="-5"/>
        </w:rPr>
        <w:t xml:space="preserve"> </w:t>
      </w:r>
      <w:r>
        <w:t>the</w:t>
      </w:r>
      <w:r>
        <w:rPr>
          <w:spacing w:val="-5"/>
        </w:rPr>
        <w:t xml:space="preserve"> </w:t>
      </w:r>
      <w:r>
        <w:t>United</w:t>
      </w:r>
      <w:r>
        <w:rPr>
          <w:spacing w:val="-5"/>
        </w:rPr>
        <w:t xml:space="preserve"> </w:t>
      </w:r>
      <w:r>
        <w:t>States,</w:t>
      </w:r>
      <w:r>
        <w:rPr>
          <w:spacing w:val="-5"/>
        </w:rPr>
        <w:t xml:space="preserve"> </w:t>
      </w:r>
      <w:r>
        <w:t>any</w:t>
      </w:r>
      <w:r>
        <w:rPr>
          <w:spacing w:val="-5"/>
        </w:rPr>
        <w:t xml:space="preserve"> </w:t>
      </w:r>
      <w:r>
        <w:t>state</w:t>
      </w:r>
      <w:r>
        <w:rPr>
          <w:spacing w:val="-5"/>
        </w:rPr>
        <w:t xml:space="preserve"> </w:t>
      </w:r>
      <w:r>
        <w:t>thereof</w:t>
      </w:r>
      <w:r>
        <w:rPr>
          <w:spacing w:val="-5"/>
        </w:rPr>
        <w:t xml:space="preserve"> </w:t>
      </w:r>
      <w:r>
        <w:t>or the District of Columbia, (iii)</w:t>
      </w:r>
      <w:r>
        <w:rPr>
          <w:spacing w:val="-3"/>
        </w:rPr>
        <w:t xml:space="preserve"> </w:t>
      </w:r>
      <w:r>
        <w:t>an estate the income of which is includible in gross income for United</w:t>
      </w:r>
      <w:r>
        <w:rPr>
          <w:spacing w:val="-10"/>
        </w:rPr>
        <w:t xml:space="preserve"> </w:t>
      </w:r>
      <w:r>
        <w:t>States</w:t>
      </w:r>
      <w:r>
        <w:rPr>
          <w:spacing w:val="-9"/>
        </w:rPr>
        <w:t xml:space="preserve"> </w:t>
      </w:r>
      <w:r>
        <w:t>tax</w:t>
      </w:r>
      <w:r>
        <w:rPr>
          <w:spacing w:val="-10"/>
        </w:rPr>
        <w:t xml:space="preserve"> </w:t>
      </w:r>
      <w:r>
        <w:t>purposes,</w:t>
      </w:r>
      <w:r>
        <w:rPr>
          <w:spacing w:val="-10"/>
        </w:rPr>
        <w:t xml:space="preserve"> </w:t>
      </w:r>
      <w:r>
        <w:t>regardless</w:t>
      </w:r>
      <w:r>
        <w:rPr>
          <w:spacing w:val="-10"/>
        </w:rPr>
        <w:t xml:space="preserve"> </w:t>
      </w:r>
      <w:r>
        <w:t>of</w:t>
      </w:r>
      <w:r>
        <w:rPr>
          <w:spacing w:val="-10"/>
        </w:rPr>
        <w:t xml:space="preserve"> </w:t>
      </w:r>
      <w:r>
        <w:t>its</w:t>
      </w:r>
      <w:r>
        <w:rPr>
          <w:spacing w:val="-9"/>
        </w:rPr>
        <w:t xml:space="preserve"> </w:t>
      </w:r>
      <w:r>
        <w:t>source</w:t>
      </w:r>
      <w:r>
        <w:rPr>
          <w:spacing w:val="-10"/>
        </w:rPr>
        <w:t xml:space="preserve"> </w:t>
      </w:r>
      <w:r>
        <w:t>or</w:t>
      </w:r>
      <w:r>
        <w:rPr>
          <w:spacing w:val="-10"/>
        </w:rPr>
        <w:t xml:space="preserve"> </w:t>
      </w:r>
      <w:r>
        <w:t>(iv)</w:t>
      </w:r>
      <w:r>
        <w:rPr>
          <w:spacing w:val="-4"/>
        </w:rPr>
        <w:t xml:space="preserve"> </w:t>
      </w:r>
      <w:r>
        <w:t>a</w:t>
      </w:r>
      <w:r>
        <w:rPr>
          <w:spacing w:val="-11"/>
        </w:rPr>
        <w:t xml:space="preserve"> </w:t>
      </w:r>
      <w:r>
        <w:t>trust</w:t>
      </w:r>
      <w:r>
        <w:rPr>
          <w:spacing w:val="-10"/>
        </w:rPr>
        <w:t xml:space="preserve"> </w:t>
      </w:r>
      <w:r>
        <w:t>if</w:t>
      </w:r>
      <w:r>
        <w:rPr>
          <w:spacing w:val="-10"/>
        </w:rPr>
        <w:t xml:space="preserve"> </w:t>
      </w:r>
      <w:r>
        <w:t>a</w:t>
      </w:r>
      <w:r>
        <w:rPr>
          <w:spacing w:val="-11"/>
        </w:rPr>
        <w:t xml:space="preserve"> </w:t>
      </w:r>
      <w:r>
        <w:t>court</w:t>
      </w:r>
      <w:r>
        <w:rPr>
          <w:spacing w:val="-10"/>
        </w:rPr>
        <w:t xml:space="preserve"> </w:t>
      </w:r>
      <w:r>
        <w:t>within</w:t>
      </w:r>
      <w:r>
        <w:rPr>
          <w:spacing w:val="-9"/>
        </w:rPr>
        <w:t xml:space="preserve"> </w:t>
      </w:r>
      <w:r>
        <w:t>the</w:t>
      </w:r>
      <w:r>
        <w:rPr>
          <w:spacing w:val="-10"/>
        </w:rPr>
        <w:t xml:space="preserve"> </w:t>
      </w:r>
      <w:r>
        <w:t>United</w:t>
      </w:r>
      <w:r>
        <w:rPr>
          <w:spacing w:val="-12"/>
        </w:rPr>
        <w:t xml:space="preserve"> </w:t>
      </w:r>
      <w:r>
        <w:t>States is able to exercise primary supervision of the administration of the trust and one or more United States persons have the authority to control all substantial decisions of the trust.</w:t>
      </w:r>
    </w:p>
    <w:p w14:paraId="135E675B" w14:textId="77777777" w:rsidR="0001751F" w:rsidRDefault="0001751F">
      <w:pPr>
        <w:pStyle w:val="ListParagraph"/>
        <w:numPr>
          <w:ilvl w:val="0"/>
          <w:numId w:val="5"/>
        </w:numPr>
        <w:tabs>
          <w:tab w:val="left" w:pos="840"/>
        </w:tabs>
        <w:kinsoku w:val="0"/>
        <w:overflowPunct w:val="0"/>
      </w:pPr>
      <w:r>
        <w:t>In the event that we purchase any of the Notes, we will acquire Notes having a minimum purchase price of not less than $[</w:t>
      </w:r>
      <w:r>
        <w:rPr>
          <w:spacing w:val="80"/>
          <w:u w:val="single"/>
        </w:rPr>
        <w:t xml:space="preserve"> </w:t>
      </w:r>
      <w:r>
        <w:t>] for our own account or for any separate account for which we are acting.</w:t>
      </w:r>
    </w:p>
    <w:p w14:paraId="27AFCF8C" w14:textId="77777777" w:rsidR="0001751F" w:rsidRDefault="0001751F">
      <w:pPr>
        <w:pStyle w:val="ListParagraph"/>
        <w:numPr>
          <w:ilvl w:val="0"/>
          <w:numId w:val="5"/>
        </w:numPr>
        <w:tabs>
          <w:tab w:val="left" w:pos="840"/>
        </w:tabs>
        <w:kinsoku w:val="0"/>
        <w:overflowPunct w:val="0"/>
        <w:sectPr w:rsidR="00000000">
          <w:pgSz w:w="12240" w:h="15840"/>
          <w:pgMar w:top="1360" w:right="1280" w:bottom="1120" w:left="1320" w:header="0" w:footer="928" w:gutter="0"/>
          <w:cols w:space="720"/>
          <w:noEndnote/>
        </w:sectPr>
      </w:pPr>
    </w:p>
    <w:p w14:paraId="1EB9FE43" w14:textId="77777777" w:rsidR="0001751F" w:rsidRDefault="0001751F">
      <w:pPr>
        <w:pStyle w:val="BodyText"/>
        <w:kinsoku w:val="0"/>
        <w:overflowPunct w:val="0"/>
        <w:spacing w:before="79"/>
        <w:ind w:firstLine="720"/>
      </w:pPr>
      <w:r>
        <w:lastRenderedPageBreak/>
        <w:t>IN</w:t>
      </w:r>
      <w:r>
        <w:rPr>
          <w:spacing w:val="-11"/>
        </w:rPr>
        <w:t xml:space="preserve"> </w:t>
      </w:r>
      <w:r>
        <w:t>WITNESS</w:t>
      </w:r>
      <w:r>
        <w:rPr>
          <w:spacing w:val="-11"/>
        </w:rPr>
        <w:t xml:space="preserve"> </w:t>
      </w:r>
      <w:r>
        <w:t>WHEREOF,</w:t>
      </w:r>
      <w:r>
        <w:rPr>
          <w:spacing w:val="-8"/>
        </w:rPr>
        <w:t xml:space="preserve"> </w:t>
      </w:r>
      <w:r>
        <w:t>the</w:t>
      </w:r>
      <w:r>
        <w:rPr>
          <w:spacing w:val="-8"/>
        </w:rPr>
        <w:t xml:space="preserve"> </w:t>
      </w:r>
      <w:r>
        <w:t>Purchaser</w:t>
      </w:r>
      <w:r>
        <w:rPr>
          <w:spacing w:val="-8"/>
        </w:rPr>
        <w:t xml:space="preserve"> </w:t>
      </w:r>
      <w:r>
        <w:t>hereby</w:t>
      </w:r>
      <w:r>
        <w:rPr>
          <w:spacing w:val="-8"/>
        </w:rPr>
        <w:t xml:space="preserve"> </w:t>
      </w:r>
      <w:r>
        <w:t>executes</w:t>
      </w:r>
      <w:r>
        <w:rPr>
          <w:spacing w:val="-8"/>
        </w:rPr>
        <w:t xml:space="preserve"> </w:t>
      </w:r>
      <w:r>
        <w:t>this</w:t>
      </w:r>
      <w:r>
        <w:rPr>
          <w:spacing w:val="-8"/>
        </w:rPr>
        <w:t xml:space="preserve"> </w:t>
      </w:r>
      <w:r>
        <w:t>letter</w:t>
      </w:r>
      <w:r>
        <w:rPr>
          <w:spacing w:val="-8"/>
        </w:rPr>
        <w:t xml:space="preserve"> </w:t>
      </w:r>
      <w:r>
        <w:t>as</w:t>
      </w:r>
      <w:r>
        <w:rPr>
          <w:spacing w:val="-8"/>
        </w:rPr>
        <w:t xml:space="preserve"> </w:t>
      </w:r>
      <w:r>
        <w:t>of</w:t>
      </w:r>
      <w:r>
        <w:rPr>
          <w:spacing w:val="-8"/>
        </w:rPr>
        <w:t xml:space="preserve"> </w:t>
      </w:r>
      <w:r>
        <w:t>the</w:t>
      </w:r>
      <w:r>
        <w:rPr>
          <w:spacing w:val="-8"/>
        </w:rPr>
        <w:t xml:space="preserve"> </w:t>
      </w:r>
      <w:r>
        <w:t>day</w:t>
      </w:r>
      <w:r>
        <w:rPr>
          <w:spacing w:val="-8"/>
        </w:rPr>
        <w:t xml:space="preserve"> </w:t>
      </w:r>
      <w:r>
        <w:t>and</w:t>
      </w:r>
      <w:r>
        <w:rPr>
          <w:spacing w:val="-8"/>
        </w:rPr>
        <w:t xml:space="preserve"> </w:t>
      </w:r>
      <w:r>
        <w:t>year first above written.</w:t>
      </w:r>
    </w:p>
    <w:p w14:paraId="605BFFFE" w14:textId="77777777" w:rsidR="0001751F" w:rsidRDefault="0001751F">
      <w:pPr>
        <w:pStyle w:val="BodyText"/>
        <w:kinsoku w:val="0"/>
        <w:overflowPunct w:val="0"/>
        <w:spacing w:line="448" w:lineRule="auto"/>
        <w:ind w:left="4440" w:right="3094"/>
      </w:pPr>
      <w:r>
        <w:t>Very truly yours, [THE</w:t>
      </w:r>
      <w:r>
        <w:rPr>
          <w:spacing w:val="-15"/>
        </w:rPr>
        <w:t xml:space="preserve"> </w:t>
      </w:r>
      <w:r>
        <w:t>PURCHASER]</w:t>
      </w:r>
    </w:p>
    <w:p w14:paraId="4478A131" w14:textId="77777777" w:rsidR="0001751F" w:rsidRDefault="0001751F">
      <w:pPr>
        <w:pStyle w:val="BodyText"/>
        <w:tabs>
          <w:tab w:val="left" w:pos="8814"/>
        </w:tabs>
        <w:kinsoku w:val="0"/>
        <w:overflowPunct w:val="0"/>
        <w:spacing w:before="0"/>
        <w:ind w:left="4440"/>
      </w:pPr>
      <w:r>
        <w:t>By:</w:t>
      </w:r>
      <w:r>
        <w:rPr>
          <w:spacing w:val="58"/>
        </w:rPr>
        <w:t xml:space="preserve"> </w:t>
      </w:r>
      <w:r>
        <w:rPr>
          <w:u w:val="single"/>
        </w:rPr>
        <w:tab/>
      </w:r>
    </w:p>
    <w:p w14:paraId="62CCC08C" w14:textId="77777777" w:rsidR="0001751F" w:rsidRDefault="0001751F">
      <w:pPr>
        <w:pStyle w:val="BodyText"/>
        <w:kinsoku w:val="0"/>
        <w:overflowPunct w:val="0"/>
        <w:spacing w:before="0"/>
        <w:ind w:left="4440" w:right="4560"/>
        <w:rPr>
          <w:spacing w:val="-2"/>
        </w:rPr>
      </w:pPr>
      <w:r>
        <w:rPr>
          <w:spacing w:val="-2"/>
        </w:rPr>
        <w:t>Name:</w:t>
      </w:r>
    </w:p>
    <w:p w14:paraId="64039C57" w14:textId="77777777" w:rsidR="0001751F" w:rsidRDefault="0001751F">
      <w:pPr>
        <w:pStyle w:val="BodyText"/>
        <w:kinsoku w:val="0"/>
        <w:overflowPunct w:val="0"/>
        <w:spacing w:before="0"/>
        <w:ind w:left="4440" w:right="4560"/>
        <w:rPr>
          <w:spacing w:val="-2"/>
        </w:rPr>
      </w:pPr>
      <w:r>
        <w:rPr>
          <w:spacing w:val="-2"/>
        </w:rPr>
        <w:t>Title:</w:t>
      </w:r>
    </w:p>
    <w:p w14:paraId="79919B81" w14:textId="77777777" w:rsidR="0001751F" w:rsidRDefault="0001751F">
      <w:pPr>
        <w:pStyle w:val="BodyText"/>
        <w:kinsoku w:val="0"/>
        <w:overflowPunct w:val="0"/>
        <w:spacing w:before="0"/>
        <w:ind w:left="4440" w:right="4560"/>
        <w:rPr>
          <w:spacing w:val="-2"/>
        </w:rPr>
        <w:sectPr w:rsidR="00000000">
          <w:pgSz w:w="12240" w:h="15840"/>
          <w:pgMar w:top="1360" w:right="1280" w:bottom="1120" w:left="1320" w:header="0" w:footer="928" w:gutter="0"/>
          <w:cols w:space="720"/>
          <w:noEndnote/>
        </w:sectPr>
      </w:pPr>
    </w:p>
    <w:p w14:paraId="6207A543" w14:textId="77777777" w:rsidR="0001751F" w:rsidRDefault="0001751F">
      <w:pPr>
        <w:pStyle w:val="BodyText"/>
        <w:kinsoku w:val="0"/>
        <w:overflowPunct w:val="0"/>
        <w:spacing w:before="79"/>
        <w:ind w:left="1025" w:right="1062"/>
        <w:jc w:val="center"/>
        <w:rPr>
          <w:b/>
          <w:bCs/>
          <w:spacing w:val="-10"/>
        </w:rPr>
      </w:pPr>
      <w:r>
        <w:rPr>
          <w:b/>
          <w:bCs/>
        </w:rPr>
        <w:lastRenderedPageBreak/>
        <w:t xml:space="preserve">EXHIBIT </w:t>
      </w:r>
      <w:r>
        <w:rPr>
          <w:b/>
          <w:bCs/>
          <w:spacing w:val="-10"/>
        </w:rPr>
        <w:t>D</w:t>
      </w:r>
    </w:p>
    <w:p w14:paraId="5A5BEFDA" w14:textId="77777777" w:rsidR="0001751F" w:rsidRDefault="0001751F">
      <w:pPr>
        <w:pStyle w:val="BodyText"/>
        <w:kinsoku w:val="0"/>
        <w:overflowPunct w:val="0"/>
        <w:spacing w:before="0"/>
        <w:ind w:left="0"/>
        <w:rPr>
          <w:b/>
          <w:bCs/>
        </w:rPr>
      </w:pPr>
    </w:p>
    <w:p w14:paraId="140D6959" w14:textId="77777777" w:rsidR="0001751F" w:rsidRDefault="0001751F">
      <w:pPr>
        <w:pStyle w:val="BodyText"/>
        <w:kinsoku w:val="0"/>
        <w:overflowPunct w:val="0"/>
        <w:spacing w:before="0"/>
        <w:ind w:left="1025" w:right="1063"/>
        <w:jc w:val="center"/>
        <w:rPr>
          <w:b/>
          <w:bCs/>
          <w:spacing w:val="-2"/>
        </w:rPr>
      </w:pPr>
      <w:r>
        <w:rPr>
          <w:b/>
          <w:bCs/>
        </w:rPr>
        <w:t xml:space="preserve">FORM OF CLEARING SYSTEM </w:t>
      </w:r>
      <w:r>
        <w:rPr>
          <w:b/>
          <w:bCs/>
          <w:spacing w:val="-2"/>
        </w:rPr>
        <w:t>CERTIFICATE</w:t>
      </w:r>
    </w:p>
    <w:p w14:paraId="618F2511" w14:textId="77777777" w:rsidR="0001751F" w:rsidRDefault="0001751F">
      <w:pPr>
        <w:pStyle w:val="BodyText"/>
        <w:kinsoku w:val="0"/>
        <w:overflowPunct w:val="0"/>
        <w:ind w:right="8101"/>
      </w:pPr>
      <w:r>
        <w:rPr>
          <w:spacing w:val="-2"/>
        </w:rPr>
        <w:t xml:space="preserve">[Date] </w:t>
      </w:r>
      <w:r>
        <w:t>Citibank,</w:t>
      </w:r>
      <w:r>
        <w:rPr>
          <w:spacing w:val="-15"/>
        </w:rPr>
        <w:t xml:space="preserve"> </w:t>
      </w:r>
      <w:r>
        <w:t>N.A.</w:t>
      </w:r>
    </w:p>
    <w:p w14:paraId="4B8DDDAF" w14:textId="77777777" w:rsidR="0001751F" w:rsidRDefault="0001751F">
      <w:pPr>
        <w:pStyle w:val="BodyText"/>
        <w:kinsoku w:val="0"/>
        <w:overflowPunct w:val="0"/>
        <w:spacing w:before="0"/>
        <w:ind w:right="5213"/>
      </w:pPr>
      <w:r>
        <w:t>480</w:t>
      </w:r>
      <w:r>
        <w:rPr>
          <w:spacing w:val="-10"/>
        </w:rPr>
        <w:t xml:space="preserve"> </w:t>
      </w:r>
      <w:r>
        <w:t>Washington</w:t>
      </w:r>
      <w:r>
        <w:rPr>
          <w:spacing w:val="-10"/>
        </w:rPr>
        <w:t xml:space="preserve"> </w:t>
      </w:r>
      <w:r>
        <w:t>Boulevard,</w:t>
      </w:r>
      <w:r>
        <w:rPr>
          <w:spacing w:val="-10"/>
        </w:rPr>
        <w:t xml:space="preserve"> </w:t>
      </w:r>
      <w:r>
        <w:t>16th</w:t>
      </w:r>
      <w:r>
        <w:rPr>
          <w:spacing w:val="-10"/>
        </w:rPr>
        <w:t xml:space="preserve"> </w:t>
      </w:r>
      <w:r>
        <w:t>Floor</w:t>
      </w:r>
      <w:r>
        <w:t xml:space="preserve"> Jersey City, New Jersey, 07310</w:t>
      </w:r>
    </w:p>
    <w:p w14:paraId="1C7E5A9E" w14:textId="77777777" w:rsidR="0001751F" w:rsidRDefault="0001751F">
      <w:pPr>
        <w:pStyle w:val="BodyText"/>
        <w:kinsoku w:val="0"/>
        <w:overflowPunct w:val="0"/>
        <w:spacing w:before="0"/>
        <w:rPr>
          <w:spacing w:val="-10"/>
        </w:rPr>
      </w:pPr>
      <w:r>
        <w:t>Attn:</w:t>
      </w:r>
      <w:r>
        <w:rPr>
          <w:spacing w:val="-1"/>
        </w:rPr>
        <w:t xml:space="preserve"> </w:t>
      </w:r>
      <w:r>
        <w:t>Agency &amp; Trust, VERUS 2024-</w:t>
      </w:r>
      <w:r>
        <w:rPr>
          <w:spacing w:val="-10"/>
        </w:rPr>
        <w:t>5</w:t>
      </w:r>
    </w:p>
    <w:p w14:paraId="36672349" w14:textId="77777777" w:rsidR="0001751F" w:rsidRDefault="0001751F">
      <w:pPr>
        <w:pStyle w:val="BodyText"/>
        <w:kinsoku w:val="0"/>
        <w:overflowPunct w:val="0"/>
        <w:ind w:right="3279"/>
      </w:pPr>
      <w:r>
        <w:t>Wilmington</w:t>
      </w:r>
      <w:r>
        <w:rPr>
          <w:spacing w:val="-5"/>
        </w:rPr>
        <w:t xml:space="preserve"> </w:t>
      </w:r>
      <w:r>
        <w:t>Savings</w:t>
      </w:r>
      <w:r>
        <w:rPr>
          <w:spacing w:val="-6"/>
        </w:rPr>
        <w:t xml:space="preserve"> </w:t>
      </w:r>
      <w:r>
        <w:t>Fund</w:t>
      </w:r>
      <w:r>
        <w:rPr>
          <w:spacing w:val="-5"/>
        </w:rPr>
        <w:t xml:space="preserve"> </w:t>
      </w:r>
      <w:r>
        <w:t>Society,</w:t>
      </w:r>
      <w:r>
        <w:rPr>
          <w:spacing w:val="-5"/>
        </w:rPr>
        <w:t xml:space="preserve"> </w:t>
      </w:r>
      <w:r>
        <w:t>FSB,</w:t>
      </w:r>
      <w:r>
        <w:rPr>
          <w:spacing w:val="-5"/>
        </w:rPr>
        <w:t xml:space="preserve"> </w:t>
      </w:r>
      <w:r>
        <w:t>As</w:t>
      </w:r>
      <w:r>
        <w:rPr>
          <w:spacing w:val="-6"/>
        </w:rPr>
        <w:t xml:space="preserve"> </w:t>
      </w:r>
      <w:r>
        <w:t>Indenture</w:t>
      </w:r>
      <w:r>
        <w:rPr>
          <w:spacing w:val="-6"/>
        </w:rPr>
        <w:t xml:space="preserve"> </w:t>
      </w:r>
      <w:r>
        <w:t>Trustee 500 Delaware Avenue, 11</w:t>
      </w:r>
      <w:r>
        <w:rPr>
          <w:vertAlign w:val="superscript"/>
        </w:rPr>
        <w:t>th</w:t>
      </w:r>
      <w:r>
        <w:t xml:space="preserve"> Floor</w:t>
      </w:r>
    </w:p>
    <w:p w14:paraId="2DC170BA" w14:textId="77777777" w:rsidR="0001751F" w:rsidRDefault="0001751F">
      <w:pPr>
        <w:pStyle w:val="BodyText"/>
        <w:kinsoku w:val="0"/>
        <w:overflowPunct w:val="0"/>
        <w:spacing w:before="0"/>
        <w:rPr>
          <w:spacing w:val="-2"/>
        </w:rPr>
      </w:pPr>
      <w:r>
        <w:t>Wilmington,</w:t>
      </w:r>
      <w:r>
        <w:rPr>
          <w:spacing w:val="-4"/>
        </w:rPr>
        <w:t xml:space="preserve"> </w:t>
      </w:r>
      <w:r>
        <w:t>DE</w:t>
      </w:r>
      <w:r>
        <w:rPr>
          <w:spacing w:val="-2"/>
        </w:rPr>
        <w:t xml:space="preserve"> 19801</w:t>
      </w:r>
    </w:p>
    <w:p w14:paraId="710E54CD" w14:textId="77777777" w:rsidR="0001751F" w:rsidRDefault="0001751F">
      <w:pPr>
        <w:pStyle w:val="BodyText"/>
        <w:kinsoku w:val="0"/>
        <w:overflowPunct w:val="0"/>
        <w:spacing w:before="0"/>
        <w:rPr>
          <w:spacing w:val="-10"/>
        </w:rPr>
      </w:pPr>
      <w:r>
        <w:t>Attention:</w:t>
      </w:r>
      <w:r>
        <w:rPr>
          <w:spacing w:val="-3"/>
        </w:rPr>
        <w:t xml:space="preserve"> </w:t>
      </w:r>
      <w:r>
        <w:t>Corporate Trust</w:t>
      </w:r>
      <w:r>
        <w:rPr>
          <w:spacing w:val="-1"/>
        </w:rPr>
        <w:t xml:space="preserve"> </w:t>
      </w:r>
      <w:r>
        <w:t>– VERUS 2024-</w:t>
      </w:r>
      <w:r>
        <w:rPr>
          <w:spacing w:val="-10"/>
        </w:rPr>
        <w:t>5</w:t>
      </w:r>
    </w:p>
    <w:p w14:paraId="4DD83661" w14:textId="77777777" w:rsidR="0001751F" w:rsidRDefault="0001751F">
      <w:pPr>
        <w:pStyle w:val="BodyText"/>
        <w:tabs>
          <w:tab w:val="left" w:pos="1559"/>
          <w:tab w:val="left" w:pos="2613"/>
          <w:tab w:val="left" w:pos="4432"/>
          <w:tab w:val="left" w:pos="5421"/>
          <w:tab w:val="left" w:pos="6645"/>
          <w:tab w:val="left" w:pos="8860"/>
          <w:tab w:val="left" w:pos="9119"/>
        </w:tabs>
        <w:kinsoku w:val="0"/>
        <w:overflowPunct w:val="0"/>
        <w:ind w:left="1560" w:right="158" w:hanging="720"/>
      </w:pPr>
      <w:r>
        <w:rPr>
          <w:spacing w:val="-4"/>
        </w:rPr>
        <w:t>Re:</w:t>
      </w:r>
      <w:r>
        <w:tab/>
      </w:r>
      <w:r>
        <w:rPr>
          <w:spacing w:val="-2"/>
        </w:rPr>
        <w:t>Verus</w:t>
      </w:r>
      <w:r>
        <w:tab/>
      </w:r>
      <w:r>
        <w:rPr>
          <w:spacing w:val="-2"/>
        </w:rPr>
        <w:t>Securitization</w:t>
      </w:r>
      <w:r>
        <w:tab/>
      </w:r>
      <w:r>
        <w:rPr>
          <w:spacing w:val="-2"/>
        </w:rPr>
        <w:t>Trust</w:t>
      </w:r>
      <w:r>
        <w:tab/>
      </w:r>
      <w:r>
        <w:rPr>
          <w:spacing w:val="-2"/>
        </w:rPr>
        <w:t>2024-5,</w:t>
      </w:r>
      <w:r>
        <w:tab/>
      </w:r>
      <w:r>
        <w:rPr>
          <w:spacing w:val="-2"/>
        </w:rPr>
        <w:t>Mortgage-Backed</w:t>
      </w:r>
      <w:r>
        <w:tab/>
      </w:r>
      <w:r>
        <w:rPr>
          <w:spacing w:val="-2"/>
        </w:rPr>
        <w:t xml:space="preserve">Notes, </w:t>
      </w:r>
      <w:r>
        <w:rPr>
          <w:u w:val="single"/>
        </w:rPr>
        <w:t>Series 2024-5, Class [ ] Notes (the “Notes”)</w:t>
      </w:r>
      <w:r>
        <w:rPr>
          <w:u w:val="single"/>
        </w:rPr>
        <w:tab/>
      </w:r>
      <w:r>
        <w:rPr>
          <w:u w:val="single"/>
        </w:rPr>
        <w:tab/>
      </w:r>
      <w:r>
        <w:rPr>
          <w:u w:val="single"/>
        </w:rPr>
        <w:tab/>
      </w:r>
    </w:p>
    <w:p w14:paraId="7AAB1574" w14:textId="77777777" w:rsidR="0001751F" w:rsidRDefault="0001751F">
      <w:pPr>
        <w:pStyle w:val="BodyText"/>
        <w:kinsoku w:val="0"/>
        <w:overflowPunct w:val="0"/>
        <w:rPr>
          <w:spacing w:val="-2"/>
        </w:rPr>
      </w:pPr>
      <w:r>
        <w:t>Ladies</w:t>
      </w:r>
      <w:r>
        <w:rPr>
          <w:spacing w:val="-5"/>
        </w:rPr>
        <w:t xml:space="preserve"> </w:t>
      </w:r>
      <w:r>
        <w:t>and</w:t>
      </w:r>
      <w:r>
        <w:rPr>
          <w:spacing w:val="-4"/>
        </w:rPr>
        <w:t xml:space="preserve"> </w:t>
      </w:r>
      <w:r>
        <w:rPr>
          <w:spacing w:val="-2"/>
        </w:rPr>
        <w:t>Gentlemen:</w:t>
      </w:r>
    </w:p>
    <w:p w14:paraId="10630AC4" w14:textId="77777777" w:rsidR="0001751F" w:rsidRDefault="0001751F">
      <w:pPr>
        <w:pStyle w:val="BodyText"/>
        <w:kinsoku w:val="0"/>
        <w:overflowPunct w:val="0"/>
        <w:ind w:right="157" w:firstLine="720"/>
        <w:jc w:val="both"/>
      </w:pPr>
      <w:r>
        <w:t>Reference</w:t>
      </w:r>
      <w:r>
        <w:rPr>
          <w:spacing w:val="40"/>
        </w:rPr>
        <w:t xml:space="preserve"> </w:t>
      </w:r>
      <w:r>
        <w:t>is</w:t>
      </w:r>
      <w:r>
        <w:rPr>
          <w:spacing w:val="40"/>
        </w:rPr>
        <w:t xml:space="preserve"> </w:t>
      </w:r>
      <w:r>
        <w:t>hereby</w:t>
      </w:r>
      <w:r>
        <w:rPr>
          <w:spacing w:val="40"/>
        </w:rPr>
        <w:t xml:space="preserve"> </w:t>
      </w:r>
      <w:r>
        <w:t>made</w:t>
      </w:r>
      <w:r>
        <w:rPr>
          <w:spacing w:val="40"/>
        </w:rPr>
        <w:t xml:space="preserve"> </w:t>
      </w:r>
      <w:r>
        <w:t>to</w:t>
      </w:r>
      <w:r>
        <w:rPr>
          <w:spacing w:val="40"/>
        </w:rPr>
        <w:t xml:space="preserve"> </w:t>
      </w:r>
      <w:r>
        <w:t>the</w:t>
      </w:r>
      <w:r>
        <w:rPr>
          <w:spacing w:val="40"/>
        </w:rPr>
        <w:t xml:space="preserve"> </w:t>
      </w:r>
      <w:r>
        <w:t>Indenture,</w:t>
      </w:r>
      <w:r>
        <w:rPr>
          <w:spacing w:val="40"/>
        </w:rPr>
        <w:t xml:space="preserve"> </w:t>
      </w:r>
      <w:r>
        <w:t>dated</w:t>
      </w:r>
      <w:r>
        <w:rPr>
          <w:spacing w:val="40"/>
        </w:rPr>
        <w:t xml:space="preserve"> </w:t>
      </w:r>
      <w:r>
        <w:t>as</w:t>
      </w:r>
      <w:r>
        <w:rPr>
          <w:spacing w:val="40"/>
        </w:rPr>
        <w:t xml:space="preserve"> </w:t>
      </w:r>
      <w:r>
        <w:t>of</w:t>
      </w:r>
      <w:r>
        <w:rPr>
          <w:spacing w:val="40"/>
        </w:rPr>
        <w:t xml:space="preserve"> </w:t>
      </w:r>
      <w:r>
        <w:t>June</w:t>
      </w:r>
      <w:r>
        <w:rPr>
          <w:spacing w:val="40"/>
        </w:rPr>
        <w:t xml:space="preserve"> </w:t>
      </w:r>
      <w:r>
        <w:t>20,</w:t>
      </w:r>
      <w:r>
        <w:rPr>
          <w:spacing w:val="40"/>
        </w:rPr>
        <w:t xml:space="preserve"> </w:t>
      </w:r>
      <w:r>
        <w:t>2024</w:t>
      </w:r>
      <w:r>
        <w:rPr>
          <w:spacing w:val="40"/>
        </w:rPr>
        <w:t xml:space="preserve"> </w:t>
      </w:r>
      <w:r>
        <w:t>(the “</w:t>
      </w:r>
      <w:r>
        <w:rPr>
          <w:u w:val="single"/>
        </w:rPr>
        <w:t>Indenture</w:t>
      </w:r>
      <w:r>
        <w:t>”)</w:t>
      </w:r>
      <w:r>
        <w:rPr>
          <w:spacing w:val="-2"/>
        </w:rPr>
        <w:t xml:space="preserve"> </w:t>
      </w:r>
      <w:r>
        <w:t>among Verus Securitization Trust 2024-5, as issuer, Nationstar Mortgage LLC, as master</w:t>
      </w:r>
      <w:r>
        <w:rPr>
          <w:spacing w:val="-7"/>
        </w:rPr>
        <w:t xml:space="preserve"> </w:t>
      </w:r>
      <w:r>
        <w:t>servicer,</w:t>
      </w:r>
      <w:r>
        <w:rPr>
          <w:spacing w:val="-7"/>
        </w:rPr>
        <w:t xml:space="preserve"> </w:t>
      </w:r>
      <w:r>
        <w:t>Citibank,</w:t>
      </w:r>
      <w:r>
        <w:rPr>
          <w:spacing w:val="-7"/>
        </w:rPr>
        <w:t xml:space="preserve"> </w:t>
      </w:r>
      <w:r>
        <w:t>N.A.,</w:t>
      </w:r>
      <w:r>
        <w:rPr>
          <w:spacing w:val="-7"/>
        </w:rPr>
        <w:t xml:space="preserve"> </w:t>
      </w:r>
      <w:r>
        <w:t>as</w:t>
      </w:r>
      <w:r>
        <w:rPr>
          <w:spacing w:val="-7"/>
        </w:rPr>
        <w:t xml:space="preserve"> </w:t>
      </w:r>
      <w:r>
        <w:t>paying</w:t>
      </w:r>
      <w:r>
        <w:rPr>
          <w:spacing w:val="-7"/>
        </w:rPr>
        <w:t xml:space="preserve"> </w:t>
      </w:r>
      <w:r>
        <w:t>agent</w:t>
      </w:r>
      <w:r>
        <w:rPr>
          <w:spacing w:val="-7"/>
        </w:rPr>
        <w:t xml:space="preserve"> </w:t>
      </w:r>
      <w:r>
        <w:t>and</w:t>
      </w:r>
      <w:r>
        <w:rPr>
          <w:spacing w:val="-7"/>
        </w:rPr>
        <w:t xml:space="preserve"> </w:t>
      </w:r>
      <w:r>
        <w:t>note</w:t>
      </w:r>
      <w:r>
        <w:rPr>
          <w:spacing w:val="-7"/>
        </w:rPr>
        <w:t xml:space="preserve"> </w:t>
      </w:r>
      <w:r>
        <w:t>registrar,</w:t>
      </w:r>
      <w:r>
        <w:rPr>
          <w:spacing w:val="-7"/>
        </w:rPr>
        <w:t xml:space="preserve"> </w:t>
      </w:r>
      <w:r>
        <w:t>and</w:t>
      </w:r>
      <w:r>
        <w:rPr>
          <w:spacing w:val="-9"/>
        </w:rPr>
        <w:t xml:space="preserve"> </w:t>
      </w:r>
      <w:r>
        <w:t>Wilmington</w:t>
      </w:r>
      <w:r>
        <w:rPr>
          <w:spacing w:val="-6"/>
        </w:rPr>
        <w:t xml:space="preserve"> </w:t>
      </w:r>
      <w:r>
        <w:t>Savings</w:t>
      </w:r>
      <w:r>
        <w:rPr>
          <w:spacing w:val="-8"/>
        </w:rPr>
        <w:t xml:space="preserve"> </w:t>
      </w:r>
      <w:r>
        <w:t>Fund Society,</w:t>
      </w:r>
      <w:r>
        <w:rPr>
          <w:spacing w:val="-11"/>
        </w:rPr>
        <w:t xml:space="preserve"> </w:t>
      </w:r>
      <w:r>
        <w:t>FSB,</w:t>
      </w:r>
      <w:r>
        <w:rPr>
          <w:spacing w:val="-11"/>
        </w:rPr>
        <w:t xml:space="preserve"> </w:t>
      </w:r>
      <w:r>
        <w:t>as</w:t>
      </w:r>
      <w:r>
        <w:rPr>
          <w:spacing w:val="-11"/>
        </w:rPr>
        <w:t xml:space="preserve"> </w:t>
      </w:r>
      <w:r>
        <w:t>indenture</w:t>
      </w:r>
      <w:r>
        <w:rPr>
          <w:spacing w:val="-11"/>
        </w:rPr>
        <w:t xml:space="preserve"> </w:t>
      </w:r>
      <w:r>
        <w:t>trustee.</w:t>
      </w:r>
      <w:r>
        <w:rPr>
          <w:spacing w:val="40"/>
        </w:rPr>
        <w:t xml:space="preserve"> </w:t>
      </w:r>
      <w:r>
        <w:t>Capitalized</w:t>
      </w:r>
      <w:r>
        <w:rPr>
          <w:spacing w:val="-11"/>
        </w:rPr>
        <w:t xml:space="preserve"> </w:t>
      </w:r>
      <w:r>
        <w:t>terms</w:t>
      </w:r>
      <w:r>
        <w:rPr>
          <w:spacing w:val="-10"/>
        </w:rPr>
        <w:t xml:space="preserve"> </w:t>
      </w:r>
      <w:r>
        <w:t>used</w:t>
      </w:r>
      <w:r>
        <w:rPr>
          <w:spacing w:val="-11"/>
        </w:rPr>
        <w:t xml:space="preserve"> </w:t>
      </w:r>
      <w:r>
        <w:t>herein</w:t>
      </w:r>
      <w:r>
        <w:rPr>
          <w:spacing w:val="-11"/>
        </w:rPr>
        <w:t xml:space="preserve"> </w:t>
      </w:r>
      <w:r>
        <w:t>but</w:t>
      </w:r>
      <w:r>
        <w:rPr>
          <w:spacing w:val="-11"/>
        </w:rPr>
        <w:t xml:space="preserve"> </w:t>
      </w:r>
      <w:r>
        <w:t>not</w:t>
      </w:r>
      <w:r>
        <w:rPr>
          <w:spacing w:val="-11"/>
        </w:rPr>
        <w:t xml:space="preserve"> </w:t>
      </w:r>
      <w:r>
        <w:t>defined</w:t>
      </w:r>
      <w:r>
        <w:rPr>
          <w:spacing w:val="-11"/>
        </w:rPr>
        <w:t xml:space="preserve"> </w:t>
      </w:r>
      <w:r>
        <w:t>herein</w:t>
      </w:r>
      <w:r>
        <w:rPr>
          <w:spacing w:val="-11"/>
        </w:rPr>
        <w:t xml:space="preserve"> </w:t>
      </w:r>
      <w:r>
        <w:t>shall</w:t>
      </w:r>
      <w:r>
        <w:rPr>
          <w:spacing w:val="-11"/>
        </w:rPr>
        <w:t xml:space="preserve"> </w:t>
      </w:r>
      <w:r>
        <w:t>have the meanings assigned thereto in the Indenture.</w:t>
      </w:r>
    </w:p>
    <w:p w14:paraId="42A0ABFD" w14:textId="77777777" w:rsidR="0001751F" w:rsidRDefault="0001751F">
      <w:pPr>
        <w:pStyle w:val="BodyText"/>
        <w:kinsoku w:val="0"/>
        <w:overflowPunct w:val="0"/>
        <w:ind w:right="159" w:firstLine="720"/>
        <w:jc w:val="both"/>
      </w:pPr>
      <w:r>
        <w:t>This is to certify that, based solely on certificates we have received in writing, by tested telex or by electronic transmissions from member organizations appearing in our records as per</w:t>
      </w:r>
      <w:r>
        <w:t>sons</w:t>
      </w:r>
      <w:r>
        <w:rPr>
          <w:spacing w:val="-10"/>
        </w:rPr>
        <w:t xml:space="preserve"> </w:t>
      </w:r>
      <w:r>
        <w:t>being entitled to a portion of the Notes equal to, as of the date hereof, U.S. $</w:t>
      </w:r>
      <w:r>
        <w:rPr>
          <w:spacing w:val="80"/>
          <w:u w:val="single"/>
        </w:rPr>
        <w:t xml:space="preserve">  </w:t>
      </w:r>
      <w:r>
        <w:rPr>
          <w:spacing w:val="-15"/>
        </w:rPr>
        <w:t xml:space="preserve"> </w:t>
      </w:r>
      <w:r>
        <w:t>(our “</w:t>
      </w:r>
      <w:r>
        <w:rPr>
          <w:u w:val="single"/>
        </w:rPr>
        <w:t>Member</w:t>
      </w:r>
      <w:r>
        <w:rPr>
          <w:spacing w:val="-15"/>
          <w:u w:val="single"/>
        </w:rPr>
        <w:t xml:space="preserve"> </w:t>
      </w:r>
      <w:r>
        <w:rPr>
          <w:u w:val="single"/>
        </w:rPr>
        <w:t>Organizations</w:t>
      </w:r>
      <w:r>
        <w:t>”),</w:t>
      </w:r>
      <w:r>
        <w:rPr>
          <w:spacing w:val="-15"/>
        </w:rPr>
        <w:t xml:space="preserve"> </w:t>
      </w:r>
      <w:r>
        <w:t>certifies</w:t>
      </w:r>
      <w:r>
        <w:rPr>
          <w:spacing w:val="-15"/>
        </w:rPr>
        <w:t xml:space="preserve"> </w:t>
      </w:r>
      <w:r>
        <w:t>with</w:t>
      </w:r>
      <w:r>
        <w:rPr>
          <w:spacing w:val="-15"/>
        </w:rPr>
        <w:t xml:space="preserve"> </w:t>
      </w:r>
      <w:r>
        <w:t>respect</w:t>
      </w:r>
      <w:r>
        <w:rPr>
          <w:spacing w:val="-15"/>
        </w:rPr>
        <w:t xml:space="preserve"> </w:t>
      </w:r>
      <w:r>
        <w:t>to</w:t>
      </w:r>
      <w:r>
        <w:rPr>
          <w:spacing w:val="-15"/>
        </w:rPr>
        <w:t xml:space="preserve"> </w:t>
      </w:r>
      <w:r>
        <w:t>such</w:t>
      </w:r>
      <w:r>
        <w:rPr>
          <w:spacing w:val="-15"/>
        </w:rPr>
        <w:t xml:space="preserve"> </w:t>
      </w:r>
      <w:r>
        <w:t>portion,</w:t>
      </w:r>
      <w:r>
        <w:rPr>
          <w:spacing w:val="-15"/>
        </w:rPr>
        <w:t xml:space="preserve"> </w:t>
      </w:r>
      <w:r>
        <w:t>substantially</w:t>
      </w:r>
      <w:r>
        <w:rPr>
          <w:spacing w:val="-15"/>
        </w:rPr>
        <w:t xml:space="preserve"> </w:t>
      </w:r>
      <w:r>
        <w:t>to</w:t>
      </w:r>
      <w:r>
        <w:rPr>
          <w:spacing w:val="-15"/>
        </w:rPr>
        <w:t xml:space="preserve"> </w:t>
      </w:r>
      <w:r>
        <w:t>the</w:t>
      </w:r>
      <w:r>
        <w:rPr>
          <w:spacing w:val="-15"/>
        </w:rPr>
        <w:t xml:space="preserve"> </w:t>
      </w:r>
      <w:r>
        <w:t>effect</w:t>
      </w:r>
      <w:r>
        <w:rPr>
          <w:spacing w:val="-15"/>
        </w:rPr>
        <w:t xml:space="preserve"> </w:t>
      </w:r>
      <w:r>
        <w:t>set</w:t>
      </w:r>
      <w:r>
        <w:rPr>
          <w:spacing w:val="-15"/>
        </w:rPr>
        <w:t xml:space="preserve"> </w:t>
      </w:r>
      <w:r>
        <w:t xml:space="preserve">forth in </w:t>
      </w:r>
      <w:r>
        <w:rPr>
          <w:u w:val="single"/>
        </w:rPr>
        <w:t>Annex A</w:t>
      </w:r>
      <w:r>
        <w:t xml:space="preserve"> hereto.</w:t>
      </w:r>
    </w:p>
    <w:p w14:paraId="28F2D7E3" w14:textId="77777777" w:rsidR="0001751F" w:rsidRDefault="0001751F">
      <w:pPr>
        <w:pStyle w:val="BodyText"/>
        <w:kinsoku w:val="0"/>
        <w:overflowPunct w:val="0"/>
        <w:ind w:right="157" w:firstLine="720"/>
        <w:jc w:val="both"/>
      </w:pPr>
      <w:r>
        <w:t>We further certify (i)</w:t>
      </w:r>
      <w:r>
        <w:rPr>
          <w:spacing w:val="-1"/>
        </w:rPr>
        <w:t xml:space="preserve"> </w:t>
      </w:r>
      <w:r>
        <w:t>that we are not making available herewith for exchange any portion of the Temporary Regulation S Note excepted in such Notes and (ii)</w:t>
      </w:r>
      <w:r>
        <w:rPr>
          <w:spacing w:val="-1"/>
        </w:rPr>
        <w:t xml:space="preserve"> </w:t>
      </w:r>
      <w:r>
        <w:t>that as of the date hereof we have not received any notification from any of our Member Organizations to the effect that the statements</w:t>
      </w:r>
      <w:r>
        <w:rPr>
          <w:spacing w:val="-3"/>
        </w:rPr>
        <w:t xml:space="preserve"> </w:t>
      </w:r>
      <w:r>
        <w:t>made</w:t>
      </w:r>
      <w:r>
        <w:rPr>
          <w:spacing w:val="-3"/>
        </w:rPr>
        <w:t xml:space="preserve"> </w:t>
      </w:r>
      <w:r>
        <w:t>by</w:t>
      </w:r>
      <w:r>
        <w:rPr>
          <w:spacing w:val="-3"/>
        </w:rPr>
        <w:t xml:space="preserve"> </w:t>
      </w:r>
      <w:r>
        <w:t>such</w:t>
      </w:r>
      <w:r>
        <w:rPr>
          <w:spacing w:val="-3"/>
        </w:rPr>
        <w:t xml:space="preserve"> </w:t>
      </w:r>
      <w:r>
        <w:t>Member</w:t>
      </w:r>
      <w:r>
        <w:rPr>
          <w:spacing w:val="-3"/>
        </w:rPr>
        <w:t xml:space="preserve"> </w:t>
      </w:r>
      <w:r>
        <w:t>Organizations</w:t>
      </w:r>
      <w:r>
        <w:rPr>
          <w:spacing w:val="-3"/>
        </w:rPr>
        <w:t xml:space="preserve"> </w:t>
      </w:r>
      <w:r>
        <w:t>with</w:t>
      </w:r>
      <w:r>
        <w:rPr>
          <w:spacing w:val="-3"/>
        </w:rPr>
        <w:t xml:space="preserve"> </w:t>
      </w:r>
      <w:r>
        <w:t>respect</w:t>
      </w:r>
      <w:r>
        <w:rPr>
          <w:spacing w:val="-3"/>
        </w:rPr>
        <w:t xml:space="preserve"> </w:t>
      </w:r>
      <w:r>
        <w:t>to</w:t>
      </w:r>
      <w:r>
        <w:rPr>
          <w:spacing w:val="-3"/>
        </w:rPr>
        <w:t xml:space="preserve"> </w:t>
      </w:r>
      <w:r>
        <w:t>any</w:t>
      </w:r>
      <w:r>
        <w:rPr>
          <w:spacing w:val="-3"/>
        </w:rPr>
        <w:t xml:space="preserve"> </w:t>
      </w:r>
      <w:r>
        <w:t>portion</w:t>
      </w:r>
      <w:r>
        <w:rPr>
          <w:spacing w:val="-3"/>
        </w:rPr>
        <w:t xml:space="preserve"> </w:t>
      </w:r>
      <w:r>
        <w:t>of</w:t>
      </w:r>
      <w:r>
        <w:rPr>
          <w:spacing w:val="-3"/>
        </w:rPr>
        <w:t xml:space="preserve"> </w:t>
      </w:r>
      <w:r>
        <w:t>the</w:t>
      </w:r>
      <w:r>
        <w:rPr>
          <w:spacing w:val="-3"/>
        </w:rPr>
        <w:t xml:space="preserve"> </w:t>
      </w:r>
      <w:r>
        <w:t>part</w:t>
      </w:r>
      <w:r>
        <w:rPr>
          <w:spacing w:val="-3"/>
        </w:rPr>
        <w:t xml:space="preserve"> </w:t>
      </w:r>
      <w:r>
        <w:t>submitted herewith for exchange are no longer true and cannot be relied upon as at the date hereof We understand</w:t>
      </w:r>
      <w:r>
        <w:rPr>
          <w:spacing w:val="-15"/>
        </w:rPr>
        <w:t xml:space="preserve"> </w:t>
      </w:r>
      <w:r>
        <w:t>that</w:t>
      </w:r>
      <w:r>
        <w:rPr>
          <w:spacing w:val="-15"/>
        </w:rPr>
        <w:t xml:space="preserve"> </w:t>
      </w:r>
      <w:r>
        <w:t>this</w:t>
      </w:r>
      <w:r>
        <w:rPr>
          <w:spacing w:val="-15"/>
        </w:rPr>
        <w:t xml:space="preserve"> </w:t>
      </w:r>
      <w:r>
        <w:t>certification</w:t>
      </w:r>
      <w:r>
        <w:rPr>
          <w:spacing w:val="-15"/>
        </w:rPr>
        <w:t xml:space="preserve"> </w:t>
      </w:r>
      <w:r>
        <w:t>is</w:t>
      </w:r>
      <w:r>
        <w:rPr>
          <w:spacing w:val="-15"/>
        </w:rPr>
        <w:t xml:space="preserve"> </w:t>
      </w:r>
      <w:r>
        <w:t>required</w:t>
      </w:r>
      <w:r>
        <w:rPr>
          <w:spacing w:val="-15"/>
        </w:rPr>
        <w:t xml:space="preserve"> </w:t>
      </w:r>
      <w:r>
        <w:t>in</w:t>
      </w:r>
      <w:r>
        <w:rPr>
          <w:spacing w:val="-15"/>
        </w:rPr>
        <w:t xml:space="preserve"> </w:t>
      </w:r>
      <w:r>
        <w:t>connection</w:t>
      </w:r>
      <w:r>
        <w:rPr>
          <w:spacing w:val="-15"/>
        </w:rPr>
        <w:t xml:space="preserve"> </w:t>
      </w:r>
      <w:r>
        <w:t>with</w:t>
      </w:r>
      <w:r>
        <w:rPr>
          <w:spacing w:val="-14"/>
        </w:rPr>
        <w:t xml:space="preserve"> </w:t>
      </w:r>
      <w:r>
        <w:t>certain</w:t>
      </w:r>
      <w:r>
        <w:rPr>
          <w:spacing w:val="-15"/>
        </w:rPr>
        <w:t xml:space="preserve"> </w:t>
      </w:r>
      <w:r>
        <w:t>securities</w:t>
      </w:r>
      <w:r>
        <w:rPr>
          <w:spacing w:val="-14"/>
        </w:rPr>
        <w:t xml:space="preserve"> </w:t>
      </w:r>
      <w:r>
        <w:t>laws</w:t>
      </w:r>
      <w:r>
        <w:rPr>
          <w:spacing w:val="-15"/>
        </w:rPr>
        <w:t xml:space="preserve"> </w:t>
      </w:r>
      <w:r>
        <w:t>of</w:t>
      </w:r>
      <w:r>
        <w:rPr>
          <w:spacing w:val="-15"/>
        </w:rPr>
        <w:t xml:space="preserve"> </w:t>
      </w:r>
      <w:r>
        <w:t>the</w:t>
      </w:r>
      <w:r>
        <w:rPr>
          <w:spacing w:val="-15"/>
        </w:rPr>
        <w:t xml:space="preserve"> </w:t>
      </w:r>
      <w:r>
        <w:t>United States.</w:t>
      </w:r>
      <w:r>
        <w:rPr>
          <w:spacing w:val="40"/>
        </w:rPr>
        <w:t xml:space="preserve"> </w:t>
      </w:r>
      <w:r>
        <w:t>In connection therewith, if administrative or legal proceedings are commenced or threatened in connection with this certificate is or would be relevant, we irrevocably authorized you to produce this certificate to any interested party in such proceedings.</w:t>
      </w:r>
    </w:p>
    <w:p w14:paraId="0750E42E" w14:textId="77777777" w:rsidR="0001751F" w:rsidRDefault="0001751F">
      <w:pPr>
        <w:pStyle w:val="BodyText"/>
        <w:kinsoku w:val="0"/>
        <w:overflowPunct w:val="0"/>
        <w:spacing w:before="241"/>
        <w:ind w:left="4440" w:right="2108"/>
      </w:pPr>
      <w:r>
        <w:t>Yours faithfully, [CLEARSTREAM</w:t>
      </w:r>
      <w:r>
        <w:rPr>
          <w:spacing w:val="-15"/>
        </w:rPr>
        <w:t xml:space="preserve"> </w:t>
      </w:r>
      <w:r>
        <w:t>BANKING]</w:t>
      </w:r>
    </w:p>
    <w:p w14:paraId="454E5B7A" w14:textId="77777777" w:rsidR="0001751F" w:rsidRDefault="0001751F">
      <w:pPr>
        <w:pStyle w:val="BodyText"/>
        <w:kinsoku w:val="0"/>
        <w:overflowPunct w:val="0"/>
        <w:ind w:left="4440"/>
        <w:rPr>
          <w:spacing w:val="-5"/>
        </w:rPr>
      </w:pPr>
      <w:r>
        <w:rPr>
          <w:spacing w:val="-5"/>
        </w:rPr>
        <w:t>or</w:t>
      </w:r>
    </w:p>
    <w:p w14:paraId="6A183BF2" w14:textId="77777777" w:rsidR="0001751F" w:rsidRDefault="0001751F">
      <w:pPr>
        <w:pStyle w:val="BodyText"/>
        <w:tabs>
          <w:tab w:val="left" w:pos="7759"/>
        </w:tabs>
        <w:kinsoku w:val="0"/>
        <w:overflowPunct w:val="0"/>
        <w:spacing w:before="0"/>
        <w:ind w:left="4440"/>
        <w:rPr>
          <w:spacing w:val="-10"/>
        </w:rPr>
      </w:pPr>
      <w:r>
        <w:rPr>
          <w:spacing w:val="-10"/>
        </w:rPr>
        <w:t>[</w:t>
      </w:r>
      <w:r>
        <w:rPr>
          <w:u w:val="single"/>
        </w:rPr>
        <w:tab/>
      </w:r>
      <w:r>
        <w:rPr>
          <w:spacing w:val="-10"/>
        </w:rPr>
        <w:t>,</w:t>
      </w:r>
    </w:p>
    <w:p w14:paraId="3EC0B0F2" w14:textId="77777777" w:rsidR="0001751F" w:rsidRDefault="0001751F">
      <w:pPr>
        <w:pStyle w:val="BodyText"/>
        <w:tabs>
          <w:tab w:val="left" w:pos="7759"/>
        </w:tabs>
        <w:kinsoku w:val="0"/>
        <w:overflowPunct w:val="0"/>
        <w:spacing w:before="0"/>
        <w:ind w:left="4440"/>
        <w:rPr>
          <w:spacing w:val="-10"/>
        </w:rPr>
        <w:sectPr w:rsidR="00000000">
          <w:footerReference w:type="default" r:id="rId10"/>
          <w:pgSz w:w="12240" w:h="15840"/>
          <w:pgMar w:top="1360" w:right="1280" w:bottom="1120" w:left="1320" w:header="0" w:footer="928" w:gutter="0"/>
          <w:pgNumType w:start="1"/>
          <w:cols w:space="720"/>
          <w:noEndnote/>
        </w:sectPr>
      </w:pPr>
    </w:p>
    <w:p w14:paraId="0150FB53" w14:textId="77777777" w:rsidR="0001751F" w:rsidRDefault="0001751F">
      <w:pPr>
        <w:pStyle w:val="BodyText"/>
        <w:kinsoku w:val="0"/>
        <w:overflowPunct w:val="0"/>
        <w:spacing w:before="79"/>
        <w:ind w:left="4440" w:right="2108"/>
      </w:pPr>
      <w:r>
        <w:lastRenderedPageBreak/>
        <w:t>Brussels</w:t>
      </w:r>
      <w:r>
        <w:rPr>
          <w:spacing w:val="-10"/>
        </w:rPr>
        <w:t xml:space="preserve"> </w:t>
      </w:r>
      <w:r>
        <w:t>office,</w:t>
      </w:r>
      <w:r>
        <w:rPr>
          <w:spacing w:val="-10"/>
        </w:rPr>
        <w:t xml:space="preserve"> </w:t>
      </w:r>
      <w:r>
        <w:t>as</w:t>
      </w:r>
      <w:r>
        <w:rPr>
          <w:spacing w:val="-10"/>
        </w:rPr>
        <w:t xml:space="preserve"> </w:t>
      </w:r>
      <w:r>
        <w:t>operator</w:t>
      </w:r>
      <w:r>
        <w:rPr>
          <w:spacing w:val="-10"/>
        </w:rPr>
        <w:t xml:space="preserve"> </w:t>
      </w:r>
      <w:r>
        <w:t>of the Euroclear System]</w:t>
      </w:r>
    </w:p>
    <w:p w14:paraId="1AC6569A" w14:textId="77777777" w:rsidR="0001751F" w:rsidRDefault="0001751F">
      <w:pPr>
        <w:pStyle w:val="BodyText"/>
        <w:tabs>
          <w:tab w:val="left" w:pos="8922"/>
        </w:tabs>
        <w:kinsoku w:val="0"/>
        <w:overflowPunct w:val="0"/>
        <w:ind w:left="4440"/>
      </w:pPr>
      <w:r>
        <w:t>By:</w:t>
      </w:r>
      <w:r>
        <w:rPr>
          <w:spacing w:val="40"/>
        </w:rPr>
        <w:t xml:space="preserve"> </w:t>
      </w:r>
      <w:r>
        <w:rPr>
          <w:u w:val="single"/>
        </w:rPr>
        <w:tab/>
      </w:r>
    </w:p>
    <w:p w14:paraId="45F5154F" w14:textId="77777777" w:rsidR="0001751F" w:rsidRDefault="0001751F">
      <w:pPr>
        <w:pStyle w:val="BodyText"/>
        <w:tabs>
          <w:tab w:val="left" w:pos="8922"/>
        </w:tabs>
        <w:kinsoku w:val="0"/>
        <w:overflowPunct w:val="0"/>
        <w:ind w:left="4440"/>
        <w:sectPr w:rsidR="00000000">
          <w:pgSz w:w="12240" w:h="15840"/>
          <w:pgMar w:top="1360" w:right="1280" w:bottom="1120" w:left="1320" w:header="0" w:footer="928" w:gutter="0"/>
          <w:cols w:space="720"/>
          <w:noEndnote/>
        </w:sectPr>
      </w:pPr>
    </w:p>
    <w:p w14:paraId="663F41FD" w14:textId="77777777" w:rsidR="0001751F" w:rsidRDefault="0001751F">
      <w:pPr>
        <w:pStyle w:val="BodyText"/>
        <w:kinsoku w:val="0"/>
        <w:overflowPunct w:val="0"/>
        <w:spacing w:before="79"/>
        <w:ind w:left="0" w:right="157"/>
        <w:jc w:val="right"/>
        <w:rPr>
          <w:spacing w:val="-10"/>
        </w:rPr>
      </w:pPr>
      <w:r>
        <w:lastRenderedPageBreak/>
        <w:t>ANNEX</w:t>
      </w:r>
      <w:r>
        <w:rPr>
          <w:spacing w:val="-3"/>
        </w:rPr>
        <w:t xml:space="preserve"> </w:t>
      </w:r>
      <w:r>
        <w:t>A</w:t>
      </w:r>
      <w:r>
        <w:rPr>
          <w:spacing w:val="-2"/>
        </w:rPr>
        <w:t xml:space="preserve"> </w:t>
      </w:r>
      <w:r>
        <w:t>TO</w:t>
      </w:r>
      <w:r>
        <w:rPr>
          <w:spacing w:val="-2"/>
        </w:rPr>
        <w:t xml:space="preserve"> </w:t>
      </w:r>
      <w:r>
        <w:t>EXHIBIT</w:t>
      </w:r>
      <w:r>
        <w:rPr>
          <w:spacing w:val="-2"/>
        </w:rPr>
        <w:t xml:space="preserve"> </w:t>
      </w:r>
      <w:r>
        <w:rPr>
          <w:spacing w:val="-10"/>
        </w:rPr>
        <w:t>D</w:t>
      </w:r>
    </w:p>
    <w:p w14:paraId="23D3779B" w14:textId="77777777" w:rsidR="0001751F" w:rsidRDefault="0001751F">
      <w:pPr>
        <w:pStyle w:val="BodyText"/>
        <w:kinsoku w:val="0"/>
        <w:overflowPunct w:val="0"/>
        <w:ind w:left="0" w:right="39"/>
        <w:jc w:val="center"/>
        <w:rPr>
          <w:b/>
          <w:bCs/>
          <w:spacing w:val="-2"/>
        </w:rPr>
      </w:pPr>
      <w:r>
        <w:rPr>
          <w:b/>
          <w:bCs/>
        </w:rPr>
        <w:t>FORM</w:t>
      </w:r>
      <w:r>
        <w:rPr>
          <w:b/>
          <w:bCs/>
          <w:spacing w:val="-5"/>
        </w:rPr>
        <w:t xml:space="preserve"> </w:t>
      </w:r>
      <w:r>
        <w:rPr>
          <w:b/>
          <w:bCs/>
        </w:rPr>
        <w:t>OF</w:t>
      </w:r>
      <w:r>
        <w:rPr>
          <w:b/>
          <w:bCs/>
          <w:spacing w:val="-4"/>
        </w:rPr>
        <w:t xml:space="preserve"> </w:t>
      </w:r>
      <w:r>
        <w:rPr>
          <w:b/>
          <w:bCs/>
        </w:rPr>
        <w:t>MEMBER</w:t>
      </w:r>
      <w:r>
        <w:rPr>
          <w:b/>
          <w:bCs/>
          <w:spacing w:val="-5"/>
        </w:rPr>
        <w:t xml:space="preserve"> </w:t>
      </w:r>
      <w:r>
        <w:rPr>
          <w:b/>
          <w:bCs/>
        </w:rPr>
        <w:t>ORGANIZATION</w:t>
      </w:r>
      <w:r>
        <w:rPr>
          <w:b/>
          <w:bCs/>
          <w:spacing w:val="-4"/>
        </w:rPr>
        <w:t xml:space="preserve"> </w:t>
      </w:r>
      <w:r>
        <w:rPr>
          <w:b/>
          <w:bCs/>
          <w:spacing w:val="-2"/>
        </w:rPr>
        <w:t>CERTIFICATE</w:t>
      </w:r>
    </w:p>
    <w:p w14:paraId="02A02FFB" w14:textId="77777777" w:rsidR="0001751F" w:rsidRDefault="0001751F">
      <w:pPr>
        <w:pStyle w:val="BodyText"/>
        <w:kinsoku w:val="0"/>
        <w:overflowPunct w:val="0"/>
        <w:ind w:left="119"/>
        <w:rPr>
          <w:spacing w:val="-2"/>
        </w:rPr>
      </w:pPr>
      <w:r>
        <w:t>[Address</w:t>
      </w:r>
      <w:r>
        <w:rPr>
          <w:spacing w:val="-3"/>
        </w:rPr>
        <w:t xml:space="preserve"> </w:t>
      </w:r>
      <w:r>
        <w:t>to</w:t>
      </w:r>
      <w:r>
        <w:rPr>
          <w:spacing w:val="-2"/>
        </w:rPr>
        <w:t xml:space="preserve"> </w:t>
      </w:r>
      <w:r>
        <w:t>Euroclear</w:t>
      </w:r>
      <w:r>
        <w:rPr>
          <w:spacing w:val="-1"/>
        </w:rPr>
        <w:t xml:space="preserve"> </w:t>
      </w:r>
      <w:r>
        <w:t>System</w:t>
      </w:r>
      <w:r>
        <w:rPr>
          <w:spacing w:val="-1"/>
        </w:rPr>
        <w:t xml:space="preserve"> </w:t>
      </w:r>
      <w:r>
        <w:t>or</w:t>
      </w:r>
      <w:r>
        <w:rPr>
          <w:spacing w:val="-2"/>
        </w:rPr>
        <w:t xml:space="preserve"> </w:t>
      </w:r>
      <w:r>
        <w:t>Clearstream</w:t>
      </w:r>
      <w:r>
        <w:rPr>
          <w:spacing w:val="-1"/>
        </w:rPr>
        <w:t xml:space="preserve"> </w:t>
      </w:r>
      <w:r>
        <w:t>Banking,</w:t>
      </w:r>
      <w:r>
        <w:rPr>
          <w:spacing w:val="-1"/>
        </w:rPr>
        <w:t xml:space="preserve"> </w:t>
      </w:r>
      <w:r>
        <w:t>as</w:t>
      </w:r>
      <w:r>
        <w:rPr>
          <w:spacing w:val="-2"/>
        </w:rPr>
        <w:t xml:space="preserve"> appropriate]</w:t>
      </w:r>
    </w:p>
    <w:p w14:paraId="565D6C46" w14:textId="77777777" w:rsidR="0001751F" w:rsidRDefault="0001751F">
      <w:pPr>
        <w:pStyle w:val="BodyText"/>
        <w:tabs>
          <w:tab w:val="left" w:pos="1559"/>
          <w:tab w:val="left" w:pos="2860"/>
          <w:tab w:val="left" w:pos="4927"/>
          <w:tab w:val="left" w:pos="6398"/>
          <w:tab w:val="left" w:pos="8860"/>
        </w:tabs>
        <w:kinsoku w:val="0"/>
        <w:overflowPunct w:val="0"/>
        <w:ind w:left="1560" w:right="158" w:hanging="720"/>
      </w:pPr>
      <w:r>
        <w:rPr>
          <w:spacing w:val="-4"/>
        </w:rPr>
        <w:t>Re:</w:t>
      </w:r>
      <w:r>
        <w:tab/>
      </w:r>
      <w:r>
        <w:rPr>
          <w:spacing w:val="-2"/>
        </w:rPr>
        <w:t>Verus</w:t>
      </w:r>
      <w:r>
        <w:tab/>
      </w:r>
      <w:r>
        <w:rPr>
          <w:spacing w:val="-2"/>
        </w:rPr>
        <w:t>Securitization</w:t>
      </w:r>
      <w:r>
        <w:tab/>
      </w:r>
      <w:r>
        <w:rPr>
          <w:spacing w:val="-2"/>
        </w:rPr>
        <w:t>2024-5,</w:t>
      </w:r>
      <w:r>
        <w:tab/>
      </w:r>
      <w:r>
        <w:rPr>
          <w:spacing w:val="-2"/>
        </w:rPr>
        <w:t>Mortgage-Backed</w:t>
      </w:r>
      <w:r>
        <w:tab/>
      </w:r>
      <w:r>
        <w:rPr>
          <w:spacing w:val="-2"/>
        </w:rPr>
        <w:t xml:space="preserve">Notes, </w:t>
      </w:r>
      <w:r>
        <w:rPr>
          <w:u w:val="single"/>
        </w:rPr>
        <w:t>Series 2024-5, Class [ ] Notes (the “Notes”)</w:t>
      </w:r>
    </w:p>
    <w:p w14:paraId="590FAD32" w14:textId="77777777" w:rsidR="0001751F" w:rsidRDefault="0001751F">
      <w:pPr>
        <w:pStyle w:val="BodyText"/>
        <w:kinsoku w:val="0"/>
        <w:overflowPunct w:val="0"/>
        <w:rPr>
          <w:spacing w:val="-2"/>
        </w:rPr>
      </w:pPr>
      <w:r>
        <w:t>Ladies</w:t>
      </w:r>
      <w:r>
        <w:rPr>
          <w:spacing w:val="-5"/>
        </w:rPr>
        <w:t xml:space="preserve"> </w:t>
      </w:r>
      <w:r>
        <w:t>and</w:t>
      </w:r>
      <w:r>
        <w:rPr>
          <w:spacing w:val="-4"/>
        </w:rPr>
        <w:t xml:space="preserve"> </w:t>
      </w:r>
      <w:r>
        <w:rPr>
          <w:spacing w:val="-2"/>
        </w:rPr>
        <w:t>Gentlemen:</w:t>
      </w:r>
    </w:p>
    <w:p w14:paraId="497439FF" w14:textId="77777777" w:rsidR="0001751F" w:rsidRDefault="0001751F">
      <w:pPr>
        <w:pStyle w:val="BodyText"/>
        <w:kinsoku w:val="0"/>
        <w:overflowPunct w:val="0"/>
        <w:ind w:right="157" w:firstLine="720"/>
        <w:jc w:val="both"/>
      </w:pPr>
      <w:r>
        <w:t>Reference</w:t>
      </w:r>
      <w:r>
        <w:rPr>
          <w:spacing w:val="40"/>
        </w:rPr>
        <w:t xml:space="preserve"> </w:t>
      </w:r>
      <w:r>
        <w:t>is</w:t>
      </w:r>
      <w:r>
        <w:rPr>
          <w:spacing w:val="40"/>
        </w:rPr>
        <w:t xml:space="preserve"> </w:t>
      </w:r>
      <w:r>
        <w:t>hereby</w:t>
      </w:r>
      <w:r>
        <w:rPr>
          <w:spacing w:val="40"/>
        </w:rPr>
        <w:t xml:space="preserve"> </w:t>
      </w:r>
      <w:r>
        <w:t>made</w:t>
      </w:r>
      <w:r>
        <w:rPr>
          <w:spacing w:val="40"/>
        </w:rPr>
        <w:t xml:space="preserve"> </w:t>
      </w:r>
      <w:r>
        <w:t>to</w:t>
      </w:r>
      <w:r>
        <w:rPr>
          <w:spacing w:val="40"/>
        </w:rPr>
        <w:t xml:space="preserve"> </w:t>
      </w:r>
      <w:r>
        <w:t>the</w:t>
      </w:r>
      <w:r>
        <w:rPr>
          <w:spacing w:val="40"/>
        </w:rPr>
        <w:t xml:space="preserve"> </w:t>
      </w:r>
      <w:r>
        <w:t>Indenture,</w:t>
      </w:r>
      <w:r>
        <w:rPr>
          <w:spacing w:val="40"/>
        </w:rPr>
        <w:t xml:space="preserve"> </w:t>
      </w:r>
      <w:r>
        <w:t>dated</w:t>
      </w:r>
      <w:r>
        <w:rPr>
          <w:spacing w:val="40"/>
        </w:rPr>
        <w:t xml:space="preserve"> </w:t>
      </w:r>
      <w:r>
        <w:t>as</w:t>
      </w:r>
      <w:r>
        <w:rPr>
          <w:spacing w:val="40"/>
        </w:rPr>
        <w:t xml:space="preserve"> </w:t>
      </w:r>
      <w:r>
        <w:t>of</w:t>
      </w:r>
      <w:r>
        <w:rPr>
          <w:spacing w:val="40"/>
        </w:rPr>
        <w:t xml:space="preserve"> </w:t>
      </w:r>
      <w:r>
        <w:t>June</w:t>
      </w:r>
      <w:r>
        <w:rPr>
          <w:spacing w:val="40"/>
        </w:rPr>
        <w:t xml:space="preserve"> </w:t>
      </w:r>
      <w:r>
        <w:t>20,</w:t>
      </w:r>
      <w:r>
        <w:rPr>
          <w:spacing w:val="40"/>
        </w:rPr>
        <w:t xml:space="preserve"> </w:t>
      </w:r>
      <w:r>
        <w:t>2024</w:t>
      </w:r>
      <w:r>
        <w:rPr>
          <w:spacing w:val="40"/>
        </w:rPr>
        <w:t xml:space="preserve"> </w:t>
      </w:r>
      <w:r>
        <w:t>(the “</w:t>
      </w:r>
      <w:r>
        <w:rPr>
          <w:u w:val="single"/>
        </w:rPr>
        <w:t>Indenture</w:t>
      </w:r>
      <w:r>
        <w:t>”)</w:t>
      </w:r>
      <w:r>
        <w:rPr>
          <w:spacing w:val="-2"/>
        </w:rPr>
        <w:t xml:space="preserve"> </w:t>
      </w:r>
      <w:r>
        <w:t>among Verus Securitization Trust 2024-5, as issuer, Nationstar Mortgage LLC, as master</w:t>
      </w:r>
      <w:r>
        <w:rPr>
          <w:spacing w:val="-7"/>
        </w:rPr>
        <w:t xml:space="preserve"> </w:t>
      </w:r>
      <w:r>
        <w:t>servicer,</w:t>
      </w:r>
      <w:r>
        <w:rPr>
          <w:spacing w:val="-7"/>
        </w:rPr>
        <w:t xml:space="preserve"> </w:t>
      </w:r>
      <w:r>
        <w:t>Citibank,</w:t>
      </w:r>
      <w:r>
        <w:rPr>
          <w:spacing w:val="-7"/>
        </w:rPr>
        <w:t xml:space="preserve"> </w:t>
      </w:r>
      <w:r>
        <w:t>N.A.,</w:t>
      </w:r>
      <w:r>
        <w:rPr>
          <w:spacing w:val="-7"/>
        </w:rPr>
        <w:t xml:space="preserve"> </w:t>
      </w:r>
      <w:r>
        <w:t>as</w:t>
      </w:r>
      <w:r>
        <w:rPr>
          <w:spacing w:val="-7"/>
        </w:rPr>
        <w:t xml:space="preserve"> </w:t>
      </w:r>
      <w:r>
        <w:t>paying</w:t>
      </w:r>
      <w:r>
        <w:rPr>
          <w:spacing w:val="-7"/>
        </w:rPr>
        <w:t xml:space="preserve"> </w:t>
      </w:r>
      <w:r>
        <w:t>agent</w:t>
      </w:r>
      <w:r>
        <w:rPr>
          <w:spacing w:val="-7"/>
        </w:rPr>
        <w:t xml:space="preserve"> </w:t>
      </w:r>
      <w:r>
        <w:t>and</w:t>
      </w:r>
      <w:r>
        <w:rPr>
          <w:spacing w:val="-7"/>
        </w:rPr>
        <w:t xml:space="preserve"> </w:t>
      </w:r>
      <w:r>
        <w:t>note</w:t>
      </w:r>
      <w:r>
        <w:rPr>
          <w:spacing w:val="-7"/>
        </w:rPr>
        <w:t xml:space="preserve"> </w:t>
      </w:r>
      <w:r>
        <w:t>registrar,</w:t>
      </w:r>
      <w:r>
        <w:rPr>
          <w:spacing w:val="-7"/>
        </w:rPr>
        <w:t xml:space="preserve"> </w:t>
      </w:r>
      <w:r>
        <w:t>and</w:t>
      </w:r>
      <w:r>
        <w:rPr>
          <w:spacing w:val="-9"/>
        </w:rPr>
        <w:t xml:space="preserve"> </w:t>
      </w:r>
      <w:r>
        <w:t>Wilmington</w:t>
      </w:r>
      <w:r>
        <w:rPr>
          <w:spacing w:val="-7"/>
        </w:rPr>
        <w:t xml:space="preserve"> </w:t>
      </w:r>
      <w:r>
        <w:t>Savings</w:t>
      </w:r>
      <w:r>
        <w:rPr>
          <w:spacing w:val="-7"/>
        </w:rPr>
        <w:t xml:space="preserve"> </w:t>
      </w:r>
      <w:r>
        <w:t>Fund Society,</w:t>
      </w:r>
      <w:r>
        <w:rPr>
          <w:spacing w:val="-11"/>
        </w:rPr>
        <w:t xml:space="preserve"> </w:t>
      </w:r>
      <w:r>
        <w:t>FSB,</w:t>
      </w:r>
      <w:r>
        <w:rPr>
          <w:spacing w:val="-11"/>
        </w:rPr>
        <w:t xml:space="preserve"> </w:t>
      </w:r>
      <w:r>
        <w:t>as</w:t>
      </w:r>
      <w:r>
        <w:rPr>
          <w:spacing w:val="-11"/>
        </w:rPr>
        <w:t xml:space="preserve"> </w:t>
      </w:r>
      <w:r>
        <w:t>indenture</w:t>
      </w:r>
      <w:r>
        <w:rPr>
          <w:spacing w:val="-11"/>
        </w:rPr>
        <w:t xml:space="preserve"> </w:t>
      </w:r>
      <w:r>
        <w:t>trustee.</w:t>
      </w:r>
      <w:r>
        <w:rPr>
          <w:spacing w:val="40"/>
        </w:rPr>
        <w:t xml:space="preserve"> </w:t>
      </w:r>
      <w:r>
        <w:t>Capitalized</w:t>
      </w:r>
      <w:r>
        <w:rPr>
          <w:spacing w:val="-11"/>
        </w:rPr>
        <w:t xml:space="preserve"> </w:t>
      </w:r>
      <w:r>
        <w:t>terms</w:t>
      </w:r>
      <w:r>
        <w:rPr>
          <w:spacing w:val="-10"/>
        </w:rPr>
        <w:t xml:space="preserve"> </w:t>
      </w:r>
      <w:r>
        <w:t>used</w:t>
      </w:r>
      <w:r>
        <w:rPr>
          <w:spacing w:val="-11"/>
        </w:rPr>
        <w:t xml:space="preserve"> </w:t>
      </w:r>
      <w:r>
        <w:t>herein</w:t>
      </w:r>
      <w:r>
        <w:rPr>
          <w:spacing w:val="-11"/>
        </w:rPr>
        <w:t xml:space="preserve"> </w:t>
      </w:r>
      <w:r>
        <w:t>but</w:t>
      </w:r>
      <w:r>
        <w:rPr>
          <w:spacing w:val="-11"/>
        </w:rPr>
        <w:t xml:space="preserve"> </w:t>
      </w:r>
      <w:r>
        <w:t>not</w:t>
      </w:r>
      <w:r>
        <w:rPr>
          <w:spacing w:val="-11"/>
        </w:rPr>
        <w:t xml:space="preserve"> </w:t>
      </w:r>
      <w:r>
        <w:t>defined</w:t>
      </w:r>
      <w:r>
        <w:rPr>
          <w:spacing w:val="-11"/>
        </w:rPr>
        <w:t xml:space="preserve"> </w:t>
      </w:r>
      <w:r>
        <w:t>herein</w:t>
      </w:r>
      <w:r>
        <w:rPr>
          <w:spacing w:val="-11"/>
        </w:rPr>
        <w:t xml:space="preserve"> </w:t>
      </w:r>
      <w:r>
        <w:t>shall</w:t>
      </w:r>
      <w:r>
        <w:rPr>
          <w:spacing w:val="-11"/>
        </w:rPr>
        <w:t xml:space="preserve"> </w:t>
      </w:r>
      <w:r>
        <w:t>have the meanings assigned thereto in the Indenture.</w:t>
      </w:r>
    </w:p>
    <w:p w14:paraId="0AE1B585" w14:textId="77777777" w:rsidR="0001751F" w:rsidRDefault="0001751F">
      <w:pPr>
        <w:pStyle w:val="BodyText"/>
        <w:kinsoku w:val="0"/>
        <w:overflowPunct w:val="0"/>
        <w:ind w:right="156" w:firstLine="720"/>
        <w:jc w:val="both"/>
      </w:pPr>
      <w:r>
        <w:t>This</w:t>
      </w:r>
      <w:r>
        <w:rPr>
          <w:spacing w:val="-9"/>
        </w:rPr>
        <w:t xml:space="preserve"> </w:t>
      </w:r>
      <w:r>
        <w:t>is</w:t>
      </w:r>
      <w:r>
        <w:rPr>
          <w:spacing w:val="-9"/>
        </w:rPr>
        <w:t xml:space="preserve"> </w:t>
      </w:r>
      <w:r>
        <w:t>to</w:t>
      </w:r>
      <w:r>
        <w:rPr>
          <w:spacing w:val="-9"/>
        </w:rPr>
        <w:t xml:space="preserve"> </w:t>
      </w:r>
      <w:r>
        <w:t>certify</w:t>
      </w:r>
      <w:r>
        <w:rPr>
          <w:spacing w:val="-6"/>
        </w:rPr>
        <w:t xml:space="preserve"> </w:t>
      </w:r>
      <w:r>
        <w:t>that,</w:t>
      </w:r>
      <w:r>
        <w:rPr>
          <w:spacing w:val="-6"/>
        </w:rPr>
        <w:t xml:space="preserve"> </w:t>
      </w:r>
      <w:r>
        <w:t>as</w:t>
      </w:r>
      <w:r>
        <w:rPr>
          <w:spacing w:val="-6"/>
        </w:rPr>
        <w:t xml:space="preserve"> </w:t>
      </w:r>
      <w:r>
        <w:t>of</w:t>
      </w:r>
      <w:r>
        <w:rPr>
          <w:spacing w:val="-6"/>
        </w:rPr>
        <w:t xml:space="preserve"> </w:t>
      </w:r>
      <w:r>
        <w:t>the</w:t>
      </w:r>
      <w:r>
        <w:rPr>
          <w:spacing w:val="-6"/>
        </w:rPr>
        <w:t xml:space="preserve"> </w:t>
      </w:r>
      <w:r>
        <w:t>date</w:t>
      </w:r>
      <w:r>
        <w:rPr>
          <w:spacing w:val="-6"/>
        </w:rPr>
        <w:t xml:space="preserve"> </w:t>
      </w:r>
      <w:r>
        <w:t>hereof</w:t>
      </w:r>
      <w:r>
        <w:rPr>
          <w:spacing w:val="-6"/>
        </w:rPr>
        <w:t xml:space="preserve"> </w:t>
      </w:r>
      <w:r>
        <w:t>and</w:t>
      </w:r>
      <w:r>
        <w:rPr>
          <w:spacing w:val="-6"/>
        </w:rPr>
        <w:t xml:space="preserve"> </w:t>
      </w:r>
      <w:r>
        <w:t>except</w:t>
      </w:r>
      <w:r>
        <w:rPr>
          <w:spacing w:val="-6"/>
        </w:rPr>
        <w:t xml:space="preserve"> </w:t>
      </w:r>
      <w:r>
        <w:t>as</w:t>
      </w:r>
      <w:r>
        <w:rPr>
          <w:spacing w:val="-6"/>
        </w:rPr>
        <w:t xml:space="preserve"> </w:t>
      </w:r>
      <w:r>
        <w:t>set</w:t>
      </w:r>
      <w:r>
        <w:rPr>
          <w:spacing w:val="-6"/>
        </w:rPr>
        <w:t xml:space="preserve"> </w:t>
      </w:r>
      <w:r>
        <w:t>forth</w:t>
      </w:r>
      <w:r>
        <w:rPr>
          <w:spacing w:val="-6"/>
        </w:rPr>
        <w:t xml:space="preserve"> </w:t>
      </w:r>
      <w:r>
        <w:t>below,</w:t>
      </w:r>
      <w:r>
        <w:rPr>
          <w:spacing w:val="-6"/>
        </w:rPr>
        <w:t xml:space="preserve"> </w:t>
      </w:r>
      <w:r>
        <w:t>the</w:t>
      </w:r>
      <w:r>
        <w:rPr>
          <w:spacing w:val="-6"/>
        </w:rPr>
        <w:t xml:space="preserve"> </w:t>
      </w:r>
      <w:r>
        <w:t>Notes</w:t>
      </w:r>
      <w:r>
        <w:rPr>
          <w:spacing w:val="-6"/>
        </w:rPr>
        <w:t xml:space="preserve"> </w:t>
      </w:r>
      <w:r>
        <w:t>held</w:t>
      </w:r>
      <w:r>
        <w:rPr>
          <w:spacing w:val="-6"/>
        </w:rPr>
        <w:t xml:space="preserve"> </w:t>
      </w:r>
      <w:r>
        <w:t>by you for our account are beneficially owned by (a)</w:t>
      </w:r>
      <w:r>
        <w:rPr>
          <w:spacing w:val="-3"/>
        </w:rPr>
        <w:t xml:space="preserve"> </w:t>
      </w:r>
      <w:r>
        <w:t>non-U.S. persons or (b)</w:t>
      </w:r>
      <w:r>
        <w:rPr>
          <w:spacing w:val="-3"/>
        </w:rPr>
        <w:t xml:space="preserve"> </w:t>
      </w:r>
      <w:r>
        <w:t>U.S. persons who purchased the Notes in transactions that did not require registration under the United</w:t>
      </w:r>
      <w:r>
        <w:rPr>
          <w:spacing w:val="-2"/>
        </w:rPr>
        <w:t xml:space="preserve"> </w:t>
      </w:r>
      <w:r>
        <w:t>States Securities Act of 1933, as amended (the “</w:t>
      </w:r>
      <w:r>
        <w:rPr>
          <w:u w:val="single"/>
        </w:rPr>
        <w:t>Securities Act</w:t>
      </w:r>
      <w:r>
        <w:t>”).</w:t>
      </w:r>
      <w:r>
        <w:rPr>
          <w:spacing w:val="40"/>
        </w:rPr>
        <w:t xml:space="preserve"> </w:t>
      </w:r>
      <w:r>
        <w:t>As used in this paragraph, the term “U.S. person” has the meaning given to it by Regulation S under the Securities Act.</w:t>
      </w:r>
    </w:p>
    <w:p w14:paraId="0FFD668B" w14:textId="77777777" w:rsidR="0001751F" w:rsidRDefault="0001751F">
      <w:pPr>
        <w:pStyle w:val="BodyText"/>
        <w:kinsoku w:val="0"/>
        <w:overflowPunct w:val="0"/>
        <w:ind w:right="155" w:firstLine="720"/>
        <w:jc w:val="both"/>
      </w:pPr>
      <w:r>
        <w:t>We undertake to advise you promptly by tested telex on or prior to the date on which you intend</w:t>
      </w:r>
      <w:r>
        <w:rPr>
          <w:spacing w:val="-5"/>
        </w:rPr>
        <w:t xml:space="preserve"> </w:t>
      </w:r>
      <w:r>
        <w:t>to</w:t>
      </w:r>
      <w:r>
        <w:rPr>
          <w:spacing w:val="-5"/>
        </w:rPr>
        <w:t xml:space="preserve"> </w:t>
      </w:r>
      <w:r>
        <w:t>submit</w:t>
      </w:r>
      <w:r>
        <w:rPr>
          <w:spacing w:val="-5"/>
        </w:rPr>
        <w:t xml:space="preserve"> </w:t>
      </w:r>
      <w:r>
        <w:t>your</w:t>
      </w:r>
      <w:r>
        <w:rPr>
          <w:spacing w:val="-5"/>
        </w:rPr>
        <w:t xml:space="preserve"> </w:t>
      </w:r>
      <w:r>
        <w:t>certification</w:t>
      </w:r>
      <w:r>
        <w:rPr>
          <w:spacing w:val="-5"/>
        </w:rPr>
        <w:t xml:space="preserve"> </w:t>
      </w:r>
      <w:r>
        <w:t>relating</w:t>
      </w:r>
      <w:r>
        <w:rPr>
          <w:spacing w:val="-5"/>
        </w:rPr>
        <w:t xml:space="preserve"> </w:t>
      </w:r>
      <w:r>
        <w:t>to</w:t>
      </w:r>
      <w:r>
        <w:rPr>
          <w:spacing w:val="-5"/>
        </w:rPr>
        <w:t xml:space="preserve"> </w:t>
      </w:r>
      <w:r>
        <w:t>the</w:t>
      </w:r>
      <w:r>
        <w:rPr>
          <w:spacing w:val="-5"/>
        </w:rPr>
        <w:t xml:space="preserve"> </w:t>
      </w:r>
      <w:r>
        <w:t>Notes</w:t>
      </w:r>
      <w:r>
        <w:rPr>
          <w:spacing w:val="-5"/>
        </w:rPr>
        <w:t xml:space="preserve"> </w:t>
      </w:r>
      <w:r>
        <w:t>held</w:t>
      </w:r>
      <w:r>
        <w:rPr>
          <w:spacing w:val="-5"/>
        </w:rPr>
        <w:t xml:space="preserve"> </w:t>
      </w:r>
      <w:r>
        <w:t>by</w:t>
      </w:r>
      <w:r>
        <w:rPr>
          <w:spacing w:val="-5"/>
        </w:rPr>
        <w:t xml:space="preserve"> </w:t>
      </w:r>
      <w:r>
        <w:t>you</w:t>
      </w:r>
      <w:r>
        <w:rPr>
          <w:spacing w:val="-5"/>
        </w:rPr>
        <w:t xml:space="preserve"> </w:t>
      </w:r>
      <w:r>
        <w:t>for</w:t>
      </w:r>
      <w:r>
        <w:rPr>
          <w:spacing w:val="-5"/>
        </w:rPr>
        <w:t xml:space="preserve"> </w:t>
      </w:r>
      <w:r>
        <w:t>our</w:t>
      </w:r>
      <w:r>
        <w:rPr>
          <w:spacing w:val="-5"/>
        </w:rPr>
        <w:t xml:space="preserve"> </w:t>
      </w:r>
      <w:r>
        <w:t>account</w:t>
      </w:r>
      <w:r>
        <w:rPr>
          <w:spacing w:val="-5"/>
        </w:rPr>
        <w:t xml:space="preserve"> </w:t>
      </w:r>
      <w:r>
        <w:t>in</w:t>
      </w:r>
      <w:r>
        <w:rPr>
          <w:spacing w:val="-5"/>
        </w:rPr>
        <w:t xml:space="preserve"> </w:t>
      </w:r>
      <w:r>
        <w:t>accordance with your documented procedures if any applicable statement herein is not correct on such date, and in the absence of any such notification it may be assumed that this certificate applies as of such date.</w:t>
      </w:r>
    </w:p>
    <w:p w14:paraId="075390F5" w14:textId="77777777" w:rsidR="0001751F" w:rsidRDefault="0001751F">
      <w:pPr>
        <w:pStyle w:val="BodyText"/>
        <w:tabs>
          <w:tab w:val="left" w:pos="2379"/>
          <w:tab w:val="left" w:pos="3100"/>
        </w:tabs>
        <w:kinsoku w:val="0"/>
        <w:overflowPunct w:val="0"/>
        <w:rPr>
          <w:spacing w:val="-5"/>
          <w:vertAlign w:val="superscript"/>
        </w:rPr>
      </w:pPr>
      <w:r>
        <w:t xml:space="preserve">Dated: </w:t>
      </w:r>
      <w:r>
        <w:rPr>
          <w:u w:val="single"/>
        </w:rPr>
        <w:tab/>
      </w:r>
      <w:r>
        <w:t>,</w:t>
      </w:r>
      <w:r>
        <w:rPr>
          <w:spacing w:val="-2"/>
        </w:rPr>
        <w:t xml:space="preserve"> </w:t>
      </w:r>
      <w:r>
        <w:rPr>
          <w:spacing w:val="-5"/>
        </w:rPr>
        <w:t>202</w:t>
      </w:r>
      <w:r>
        <w:tab/>
      </w:r>
      <w:r>
        <w:rPr>
          <w:spacing w:val="-5"/>
          <w:vertAlign w:val="superscript"/>
        </w:rPr>
        <w:t>(1)</w:t>
      </w:r>
    </w:p>
    <w:p w14:paraId="2BECABCC" w14:textId="2538DA2B" w:rsidR="0001751F" w:rsidRDefault="0001751F">
      <w:pPr>
        <w:pStyle w:val="BodyText"/>
        <w:kinsoku w:val="0"/>
        <w:overflowPunct w:val="0"/>
        <w:spacing w:before="0" w:line="20" w:lineRule="exact"/>
        <w:ind w:left="2860"/>
        <w:rPr>
          <w:sz w:val="2"/>
          <w:szCs w:val="2"/>
        </w:rPr>
      </w:pPr>
      <w:r>
        <w:rPr>
          <w:noProof/>
          <w:sz w:val="2"/>
          <w:szCs w:val="2"/>
        </w:rPr>
        <mc:AlternateContent>
          <mc:Choice Requires="wpg">
            <w:drawing>
              <wp:inline distT="0" distB="0" distL="0" distR="0" wp14:anchorId="1BF91277" wp14:editId="601F20C4">
                <wp:extent cx="153035" cy="12700"/>
                <wp:effectExtent l="6350" t="3810" r="12065" b="2540"/>
                <wp:docPr id="345608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12700"/>
                          <a:chOff x="0" y="0"/>
                          <a:chExt cx="241" cy="20"/>
                        </a:xfrm>
                      </wpg:grpSpPr>
                      <wps:wsp>
                        <wps:cNvPr id="1212520875" name="Freeform 25"/>
                        <wps:cNvSpPr>
                          <a:spLocks/>
                        </wps:cNvSpPr>
                        <wps:spPr bwMode="auto">
                          <a:xfrm>
                            <a:off x="0" y="4"/>
                            <a:ext cx="241" cy="1"/>
                          </a:xfrm>
                          <a:custGeom>
                            <a:avLst/>
                            <a:gdLst>
                              <a:gd name="T0" fmla="*/ 0 w 241"/>
                              <a:gd name="T1" fmla="*/ 0 h 1"/>
                              <a:gd name="T2" fmla="*/ 240 w 241"/>
                              <a:gd name="T3" fmla="*/ 0 h 1"/>
                            </a:gdLst>
                            <a:ahLst/>
                            <a:cxnLst>
                              <a:cxn ang="0">
                                <a:pos x="T0" y="T1"/>
                              </a:cxn>
                              <a:cxn ang="0">
                                <a:pos x="T2" y="T3"/>
                              </a:cxn>
                            </a:cxnLst>
                            <a:rect l="0" t="0" r="r" b="b"/>
                            <a:pathLst>
                              <a:path w="241" h="1">
                                <a:moveTo>
                                  <a:pt x="0" y="0"/>
                                </a:moveTo>
                                <a:lnTo>
                                  <a:pt x="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77CAAA" id="Group 24" o:spid="_x0000_s1026" style="width:12.05pt;height:1pt;mso-position-horizontal-relative:char;mso-position-vertical-relative:line" coordsize="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">
                <v:shape id="Freeform 25" o:spid="_x0000_s1027" style="position:absolute;top:4;width:241;height:1;visibility:visible;mso-wrap-style:square;v-text-anchor:top" coordsize="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" path="m,l240,e" filled="f" strokeweight=".48pt">
                  <v:path arrowok="t" o:connecttype="custom" o:connectlocs="0,0;240,0" o:connectangles="0,0"/>
                </v:shape>
                <w10:anchorlock/>
              </v:group>
            </w:pict>
          </mc:Fallback>
        </mc:AlternateContent>
      </w:r>
    </w:p>
    <w:p w14:paraId="31876BB4" w14:textId="77777777" w:rsidR="0001751F" w:rsidRDefault="0001751F">
      <w:pPr>
        <w:pStyle w:val="BodyText"/>
        <w:kinsoku w:val="0"/>
        <w:overflowPunct w:val="0"/>
        <w:spacing w:before="220"/>
        <w:ind w:left="1025" w:right="187"/>
        <w:jc w:val="center"/>
        <w:rPr>
          <w:spacing w:val="-2"/>
        </w:rPr>
      </w:pPr>
      <w:r>
        <w:t>Yours</w:t>
      </w:r>
      <w:r>
        <w:rPr>
          <w:spacing w:val="-5"/>
        </w:rPr>
        <w:t xml:space="preserve"> </w:t>
      </w:r>
      <w:r>
        <w:rPr>
          <w:spacing w:val="-2"/>
        </w:rPr>
        <w:t>faithfully,</w:t>
      </w:r>
    </w:p>
    <w:p w14:paraId="333BB3E1" w14:textId="77777777" w:rsidR="0001751F" w:rsidRDefault="0001751F">
      <w:pPr>
        <w:pStyle w:val="BodyText"/>
        <w:kinsoku w:val="0"/>
        <w:overflowPunct w:val="0"/>
        <w:spacing w:before="0"/>
        <w:ind w:left="0"/>
        <w:rPr>
          <w:sz w:val="20"/>
          <w:szCs w:val="20"/>
        </w:rPr>
      </w:pPr>
    </w:p>
    <w:p w14:paraId="14709043" w14:textId="2DE1E1F8"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60288" behindDoc="0" locked="0" layoutInCell="0" allowOverlap="1" wp14:anchorId="43DE2036" wp14:editId="29B207CC">
                <wp:simplePos x="0" y="0"/>
                <wp:positionH relativeFrom="page">
                  <wp:posOffset>3657600</wp:posOffset>
                </wp:positionH>
                <wp:positionV relativeFrom="paragraph">
                  <wp:posOffset>178435</wp:posOffset>
                </wp:positionV>
                <wp:extent cx="2743200" cy="635"/>
                <wp:effectExtent l="0" t="0" r="0" b="0"/>
                <wp:wrapTopAndBottom/>
                <wp:docPr id="1893288449"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635"/>
                        </a:xfrm>
                        <a:custGeom>
                          <a:avLst/>
                          <a:gdLst>
                            <a:gd name="T0" fmla="*/ 0 w 4320"/>
                            <a:gd name="T1" fmla="*/ 0 h 1"/>
                            <a:gd name="T2" fmla="*/ 4320 w 4320"/>
                            <a:gd name="T3" fmla="*/ 0 h 1"/>
                          </a:gdLst>
                          <a:ahLst/>
                          <a:cxnLst>
                            <a:cxn ang="0">
                              <a:pos x="T0" y="T1"/>
                            </a:cxn>
                            <a:cxn ang="0">
                              <a:pos x="T2" y="T3"/>
                            </a:cxn>
                          </a:cxnLst>
                          <a:rect l="0" t="0" r="r" b="b"/>
                          <a:pathLst>
                            <a:path w="4320" h="1">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9819F6" id="Freeform 2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14.05pt,7in,14.05pt" coordsize="4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" o:allowincell="f" filled="f" strokeweight=".48pt">
                <v:path arrowok="t" o:connecttype="custom" o:connectlocs="0,0;2743200,0" o:connectangles="0,0"/>
                <w10:wrap type="topAndBottom" anchorx="page"/>
              </v:polyline>
            </w:pict>
          </mc:Fallback>
        </mc:AlternateContent>
      </w:r>
    </w:p>
    <w:p w14:paraId="3D5B25CB" w14:textId="77777777" w:rsidR="0001751F" w:rsidRDefault="0001751F">
      <w:pPr>
        <w:pStyle w:val="BodyText"/>
        <w:kinsoku w:val="0"/>
        <w:overflowPunct w:val="0"/>
        <w:spacing w:before="0"/>
        <w:ind w:left="4440"/>
        <w:rPr>
          <w:spacing w:val="-2"/>
        </w:rPr>
      </w:pPr>
      <w:r>
        <w:t>[Name</w:t>
      </w:r>
      <w:r>
        <w:rPr>
          <w:spacing w:val="-5"/>
        </w:rPr>
        <w:t xml:space="preserve"> </w:t>
      </w:r>
      <w:r>
        <w:t>of</w:t>
      </w:r>
      <w:r>
        <w:rPr>
          <w:spacing w:val="-4"/>
        </w:rPr>
        <w:t xml:space="preserve"> </w:t>
      </w:r>
      <w:r>
        <w:t>Person</w:t>
      </w:r>
      <w:r>
        <w:rPr>
          <w:spacing w:val="-5"/>
        </w:rPr>
        <w:t xml:space="preserve"> </w:t>
      </w:r>
      <w:r>
        <w:t>giving</w:t>
      </w:r>
      <w:r>
        <w:rPr>
          <w:spacing w:val="-4"/>
        </w:rPr>
        <w:t xml:space="preserve"> </w:t>
      </w:r>
      <w:r>
        <w:t>the</w:t>
      </w:r>
      <w:r>
        <w:rPr>
          <w:spacing w:val="-4"/>
        </w:rPr>
        <w:t xml:space="preserve"> </w:t>
      </w:r>
      <w:r>
        <w:rPr>
          <w:spacing w:val="-2"/>
        </w:rPr>
        <w:t>certificate]</w:t>
      </w:r>
    </w:p>
    <w:p w14:paraId="6CC5B336" w14:textId="77777777" w:rsidR="0001751F" w:rsidRDefault="0001751F">
      <w:pPr>
        <w:pStyle w:val="ListParagraph"/>
        <w:numPr>
          <w:ilvl w:val="0"/>
          <w:numId w:val="4"/>
        </w:numPr>
        <w:tabs>
          <w:tab w:val="left" w:pos="459"/>
        </w:tabs>
        <w:kinsoku w:val="0"/>
        <w:overflowPunct w:val="0"/>
        <w:ind w:right="0" w:hanging="339"/>
        <w:jc w:val="left"/>
        <w:rPr>
          <w:spacing w:val="-2"/>
        </w:rPr>
      </w:pPr>
      <w:r>
        <w:t>To</w:t>
      </w:r>
      <w:r>
        <w:rPr>
          <w:spacing w:val="-1"/>
        </w:rPr>
        <w:t xml:space="preserve"> </w:t>
      </w:r>
      <w:r>
        <w:t>be dated no earlier than</w:t>
      </w:r>
      <w:r>
        <w:rPr>
          <w:spacing w:val="-1"/>
        </w:rPr>
        <w:t xml:space="preserve"> </w:t>
      </w:r>
      <w:r>
        <w:t>15 days</w:t>
      </w:r>
      <w:r>
        <w:rPr>
          <w:spacing w:val="-1"/>
        </w:rPr>
        <w:t xml:space="preserve"> </w:t>
      </w:r>
      <w:r>
        <w:t>prior to the</w:t>
      </w:r>
      <w:r>
        <w:rPr>
          <w:spacing w:val="-1"/>
        </w:rPr>
        <w:t xml:space="preserve"> </w:t>
      </w:r>
      <w:r>
        <w:t xml:space="preserve">event to which the certification </w:t>
      </w:r>
      <w:r>
        <w:rPr>
          <w:spacing w:val="-2"/>
        </w:rPr>
        <w:t>relates.</w:t>
      </w:r>
    </w:p>
    <w:p w14:paraId="77790FFB" w14:textId="77777777" w:rsidR="0001751F" w:rsidRDefault="0001751F">
      <w:pPr>
        <w:pStyle w:val="ListParagraph"/>
        <w:numPr>
          <w:ilvl w:val="0"/>
          <w:numId w:val="4"/>
        </w:numPr>
        <w:tabs>
          <w:tab w:val="left" w:pos="459"/>
        </w:tabs>
        <w:kinsoku w:val="0"/>
        <w:overflowPunct w:val="0"/>
        <w:ind w:right="0" w:hanging="339"/>
        <w:jc w:val="left"/>
        <w:rPr>
          <w:spacing w:val="-2"/>
        </w:rPr>
        <w:sectPr w:rsidR="00000000">
          <w:pgSz w:w="12240" w:h="15840"/>
          <w:pgMar w:top="1360" w:right="1280" w:bottom="1120" w:left="1320" w:header="0" w:footer="928" w:gutter="0"/>
          <w:cols w:space="720"/>
          <w:noEndnote/>
        </w:sectPr>
      </w:pPr>
    </w:p>
    <w:p w14:paraId="7A6709A4" w14:textId="77777777" w:rsidR="0001751F" w:rsidRDefault="0001751F">
      <w:pPr>
        <w:pStyle w:val="BodyText"/>
        <w:kinsoku w:val="0"/>
        <w:overflowPunct w:val="0"/>
        <w:spacing w:before="79"/>
        <w:ind w:left="1025" w:right="1061"/>
        <w:jc w:val="center"/>
        <w:rPr>
          <w:b/>
          <w:bCs/>
          <w:spacing w:val="-10"/>
        </w:rPr>
      </w:pPr>
      <w:r>
        <w:rPr>
          <w:b/>
          <w:bCs/>
        </w:rPr>
        <w:lastRenderedPageBreak/>
        <w:t xml:space="preserve">EXHIBIT </w:t>
      </w:r>
      <w:r>
        <w:rPr>
          <w:b/>
          <w:bCs/>
          <w:spacing w:val="-10"/>
        </w:rPr>
        <w:t>E</w:t>
      </w:r>
    </w:p>
    <w:p w14:paraId="5DE9C359" w14:textId="77777777" w:rsidR="0001751F" w:rsidRDefault="0001751F">
      <w:pPr>
        <w:pStyle w:val="BodyText"/>
        <w:kinsoku w:val="0"/>
        <w:overflowPunct w:val="0"/>
        <w:spacing w:before="0"/>
        <w:ind w:left="0"/>
        <w:rPr>
          <w:b/>
          <w:bCs/>
        </w:rPr>
      </w:pPr>
    </w:p>
    <w:p w14:paraId="6BF82763" w14:textId="77777777" w:rsidR="0001751F" w:rsidRDefault="0001751F">
      <w:pPr>
        <w:pStyle w:val="BodyText"/>
        <w:kinsoku w:val="0"/>
        <w:overflowPunct w:val="0"/>
        <w:spacing w:before="0"/>
        <w:ind w:left="1025" w:right="1070"/>
        <w:jc w:val="center"/>
        <w:rPr>
          <w:b/>
          <w:bCs/>
          <w:spacing w:val="-2"/>
        </w:rPr>
      </w:pPr>
      <w:r>
        <w:rPr>
          <w:b/>
          <w:bCs/>
        </w:rPr>
        <w:t>FORM</w:t>
      </w:r>
      <w:r>
        <w:rPr>
          <w:b/>
          <w:bCs/>
          <w:spacing w:val="-3"/>
        </w:rPr>
        <w:t xml:space="preserve"> </w:t>
      </w:r>
      <w:r>
        <w:rPr>
          <w:b/>
          <w:bCs/>
        </w:rPr>
        <w:t>OF</w:t>
      </w:r>
      <w:r>
        <w:rPr>
          <w:b/>
          <w:bCs/>
          <w:spacing w:val="-3"/>
        </w:rPr>
        <w:t xml:space="preserve"> </w:t>
      </w:r>
      <w:r>
        <w:rPr>
          <w:b/>
          <w:bCs/>
        </w:rPr>
        <w:t>ERISA</w:t>
      </w:r>
      <w:r>
        <w:rPr>
          <w:b/>
          <w:bCs/>
          <w:spacing w:val="-4"/>
        </w:rPr>
        <w:t xml:space="preserve"> </w:t>
      </w:r>
      <w:r>
        <w:rPr>
          <w:b/>
          <w:bCs/>
        </w:rPr>
        <w:t>TRANSFER</w:t>
      </w:r>
      <w:r>
        <w:rPr>
          <w:b/>
          <w:bCs/>
          <w:spacing w:val="-3"/>
        </w:rPr>
        <w:t xml:space="preserve"> </w:t>
      </w:r>
      <w:r>
        <w:rPr>
          <w:b/>
          <w:bCs/>
          <w:spacing w:val="-2"/>
        </w:rPr>
        <w:t>AFFIDAVIT</w:t>
      </w:r>
    </w:p>
    <w:p w14:paraId="2A0BFD0C" w14:textId="77777777" w:rsidR="0001751F" w:rsidRDefault="0001751F">
      <w:pPr>
        <w:pStyle w:val="BodyText"/>
        <w:tabs>
          <w:tab w:val="left" w:pos="2999"/>
        </w:tabs>
        <w:kinsoku w:val="0"/>
        <w:overflowPunct w:val="0"/>
        <w:rPr>
          <w:spacing w:val="-10"/>
        </w:rPr>
      </w:pPr>
      <w:r>
        <w:t>STATE</w:t>
      </w:r>
      <w:r>
        <w:rPr>
          <w:spacing w:val="-1"/>
        </w:rPr>
        <w:t xml:space="preserve"> </w:t>
      </w:r>
      <w:r>
        <w:t xml:space="preserve">OF NEW </w:t>
      </w:r>
      <w:r>
        <w:rPr>
          <w:spacing w:val="-4"/>
        </w:rPr>
        <w:t>YORK</w:t>
      </w:r>
      <w:r>
        <w:tab/>
      </w:r>
      <w:r>
        <w:rPr>
          <w:spacing w:val="-10"/>
        </w:rPr>
        <w:t>)</w:t>
      </w:r>
    </w:p>
    <w:p w14:paraId="28F78768" w14:textId="77777777" w:rsidR="0001751F" w:rsidRDefault="0001751F">
      <w:pPr>
        <w:pStyle w:val="BodyText"/>
        <w:tabs>
          <w:tab w:val="left" w:pos="3719"/>
        </w:tabs>
        <w:kinsoku w:val="0"/>
        <w:overflowPunct w:val="0"/>
        <w:spacing w:before="0"/>
        <w:ind w:left="3000"/>
        <w:rPr>
          <w:spacing w:val="-4"/>
        </w:rPr>
      </w:pPr>
      <w:r>
        <w:rPr>
          <w:spacing w:val="-10"/>
        </w:rPr>
        <w:t>)</w:t>
      </w:r>
      <w:r>
        <w:tab/>
      </w:r>
      <w:r>
        <w:rPr>
          <w:spacing w:val="-4"/>
        </w:rPr>
        <w:t>ss.:</w:t>
      </w:r>
    </w:p>
    <w:p w14:paraId="3B1276A6" w14:textId="77777777" w:rsidR="0001751F" w:rsidRDefault="0001751F">
      <w:pPr>
        <w:pStyle w:val="BodyText"/>
        <w:kinsoku w:val="0"/>
        <w:overflowPunct w:val="0"/>
        <w:spacing w:before="0"/>
        <w:rPr>
          <w:spacing w:val="-10"/>
        </w:rPr>
      </w:pPr>
      <w:r>
        <w:t>COUNTY OF NEW YORK</w:t>
      </w:r>
      <w:r>
        <w:rPr>
          <w:spacing w:val="75"/>
          <w:w w:val="150"/>
        </w:rPr>
        <w:t xml:space="preserve"> </w:t>
      </w:r>
      <w:r>
        <w:rPr>
          <w:spacing w:val="-10"/>
        </w:rPr>
        <w:t>)</w:t>
      </w:r>
    </w:p>
    <w:p w14:paraId="4E5E9E4A" w14:textId="77777777" w:rsidR="0001751F" w:rsidRDefault="0001751F">
      <w:pPr>
        <w:pStyle w:val="BodyText"/>
        <w:kinsoku w:val="0"/>
        <w:overflowPunct w:val="0"/>
        <w:ind w:left="840"/>
        <w:rPr>
          <w:spacing w:val="-2"/>
        </w:rPr>
      </w:pPr>
      <w:r>
        <w:t>The</w:t>
      </w:r>
      <w:r>
        <w:rPr>
          <w:spacing w:val="-1"/>
        </w:rPr>
        <w:t xml:space="preserve"> </w:t>
      </w:r>
      <w:r>
        <w:t>undersigned,</w:t>
      </w:r>
      <w:r>
        <w:rPr>
          <w:spacing w:val="-2"/>
        </w:rPr>
        <w:t xml:space="preserve"> </w:t>
      </w:r>
      <w:r>
        <w:t>being</w:t>
      </w:r>
      <w:r>
        <w:rPr>
          <w:spacing w:val="-1"/>
        </w:rPr>
        <w:t xml:space="preserve"> </w:t>
      </w:r>
      <w:r>
        <w:t>first</w:t>
      </w:r>
      <w:r>
        <w:rPr>
          <w:spacing w:val="-1"/>
        </w:rPr>
        <w:t xml:space="preserve"> </w:t>
      </w:r>
      <w:r>
        <w:t>duly</w:t>
      </w:r>
      <w:r>
        <w:rPr>
          <w:spacing w:val="-1"/>
        </w:rPr>
        <w:t xml:space="preserve"> </w:t>
      </w:r>
      <w:r>
        <w:t>sworn,</w:t>
      </w:r>
      <w:r>
        <w:rPr>
          <w:spacing w:val="-1"/>
        </w:rPr>
        <w:t xml:space="preserve"> </w:t>
      </w:r>
      <w:r>
        <w:t>deposes</w:t>
      </w:r>
      <w:r>
        <w:rPr>
          <w:spacing w:val="-2"/>
        </w:rPr>
        <w:t xml:space="preserve"> </w:t>
      </w:r>
      <w:r>
        <w:t>and</w:t>
      </w:r>
      <w:r>
        <w:rPr>
          <w:spacing w:val="-1"/>
        </w:rPr>
        <w:t xml:space="preserve"> </w:t>
      </w:r>
      <w:r>
        <w:t>says</w:t>
      </w:r>
      <w:r>
        <w:rPr>
          <w:spacing w:val="-2"/>
        </w:rPr>
        <w:t xml:space="preserve"> </w:t>
      </w:r>
      <w:r>
        <w:t>as</w:t>
      </w:r>
      <w:r>
        <w:rPr>
          <w:spacing w:val="-1"/>
        </w:rPr>
        <w:t xml:space="preserve"> </w:t>
      </w:r>
      <w:r>
        <w:rPr>
          <w:spacing w:val="-2"/>
        </w:rPr>
        <w:t>follows:</w:t>
      </w:r>
    </w:p>
    <w:p w14:paraId="1EEB4A83" w14:textId="77777777" w:rsidR="0001751F" w:rsidRDefault="0001751F">
      <w:pPr>
        <w:pStyle w:val="BodyText"/>
        <w:kinsoku w:val="0"/>
        <w:overflowPunct w:val="0"/>
        <w:ind w:right="157" w:firstLine="720"/>
        <w:jc w:val="both"/>
      </w:pPr>
      <w:r>
        <w:t>Reference</w:t>
      </w:r>
      <w:r>
        <w:rPr>
          <w:spacing w:val="-6"/>
        </w:rPr>
        <w:t xml:space="preserve"> </w:t>
      </w:r>
      <w:r>
        <w:t>is</w:t>
      </w:r>
      <w:r>
        <w:rPr>
          <w:spacing w:val="-6"/>
        </w:rPr>
        <w:t xml:space="preserve"> </w:t>
      </w:r>
      <w:r>
        <w:t>hereby</w:t>
      </w:r>
      <w:r>
        <w:rPr>
          <w:spacing w:val="-6"/>
        </w:rPr>
        <w:t xml:space="preserve"> </w:t>
      </w:r>
      <w:r>
        <w:t>made</w:t>
      </w:r>
      <w:r>
        <w:rPr>
          <w:spacing w:val="-6"/>
        </w:rPr>
        <w:t xml:space="preserve"> </w:t>
      </w:r>
      <w:r>
        <w:t>to</w:t>
      </w:r>
      <w:r>
        <w:rPr>
          <w:spacing w:val="-6"/>
        </w:rPr>
        <w:t xml:space="preserve"> </w:t>
      </w:r>
      <w:r>
        <w:t>the</w:t>
      </w:r>
      <w:r>
        <w:rPr>
          <w:spacing w:val="-6"/>
        </w:rPr>
        <w:t xml:space="preserve"> </w:t>
      </w:r>
      <w:r>
        <w:t>Indenture,</w:t>
      </w:r>
      <w:r>
        <w:rPr>
          <w:spacing w:val="-6"/>
        </w:rPr>
        <w:t xml:space="preserve"> </w:t>
      </w:r>
      <w:r>
        <w:t>dated</w:t>
      </w:r>
      <w:r>
        <w:rPr>
          <w:spacing w:val="-6"/>
        </w:rPr>
        <w:t xml:space="preserve"> </w:t>
      </w:r>
      <w:r>
        <w:t>as</w:t>
      </w:r>
      <w:r>
        <w:rPr>
          <w:spacing w:val="-6"/>
        </w:rPr>
        <w:t xml:space="preserve"> </w:t>
      </w:r>
      <w:r>
        <w:t>of</w:t>
      </w:r>
      <w:r>
        <w:rPr>
          <w:spacing w:val="-8"/>
        </w:rPr>
        <w:t xml:space="preserve"> </w:t>
      </w:r>
      <w:r>
        <w:t>June</w:t>
      </w:r>
      <w:r>
        <w:rPr>
          <w:spacing w:val="-5"/>
        </w:rPr>
        <w:t xml:space="preserve"> </w:t>
      </w:r>
      <w:r>
        <w:t>20,</w:t>
      </w:r>
      <w:r>
        <w:rPr>
          <w:spacing w:val="-5"/>
        </w:rPr>
        <w:t xml:space="preserve"> </w:t>
      </w:r>
      <w:r>
        <w:t>2024</w:t>
      </w:r>
      <w:r>
        <w:rPr>
          <w:spacing w:val="-7"/>
        </w:rPr>
        <w:t xml:space="preserve"> </w:t>
      </w:r>
      <w:r>
        <w:t>(the</w:t>
      </w:r>
      <w:r>
        <w:rPr>
          <w:spacing w:val="-6"/>
        </w:rPr>
        <w:t xml:space="preserve"> </w:t>
      </w:r>
      <w:r>
        <w:t>“</w:t>
      </w:r>
      <w:r>
        <w:rPr>
          <w:u w:val="single"/>
        </w:rPr>
        <w:t>Indenture</w:t>
      </w:r>
      <w:r>
        <w:t>”),</w:t>
      </w:r>
      <w:r>
        <w:rPr>
          <w:spacing w:val="-6"/>
        </w:rPr>
        <w:t xml:space="preserve"> </w:t>
      </w:r>
      <w:r>
        <w:t>by and among Verus Securitization Trust 2024-5, as Issuer, Nationstar Mortgage LLC, as Master Servicer, Citibank, N.A., as Paying Agent and Note Registrar, and Wilmington Savings Fund Society, FSB, as Indenture Trustee.</w:t>
      </w:r>
      <w:r>
        <w:rPr>
          <w:spacing w:val="40"/>
        </w:rPr>
        <w:t xml:space="preserve"> </w:t>
      </w:r>
      <w:r>
        <w:t>Capitalized terms used but not defined herein shall have the meanings given to them in the Indenture.</w:t>
      </w:r>
    </w:p>
    <w:p w14:paraId="43963DF6" w14:textId="77777777" w:rsidR="0001751F" w:rsidRDefault="0001751F">
      <w:pPr>
        <w:pStyle w:val="ListParagraph"/>
        <w:numPr>
          <w:ilvl w:val="1"/>
          <w:numId w:val="4"/>
        </w:numPr>
        <w:tabs>
          <w:tab w:val="left" w:pos="1560"/>
          <w:tab w:val="left" w:pos="6738"/>
          <w:tab w:val="left" w:pos="8476"/>
          <w:tab w:val="left" w:pos="8980"/>
        </w:tabs>
        <w:kinsoku w:val="0"/>
        <w:overflowPunct w:val="0"/>
        <w:ind w:firstLine="720"/>
      </w:pPr>
      <w:r>
        <w:t>The</w:t>
      </w:r>
      <w:r>
        <w:rPr>
          <w:spacing w:val="80"/>
        </w:rPr>
        <w:t xml:space="preserve"> </w:t>
      </w:r>
      <w:r>
        <w:t>undersigned</w:t>
      </w:r>
      <w:r>
        <w:rPr>
          <w:spacing w:val="80"/>
        </w:rPr>
        <w:t xml:space="preserve"> </w:t>
      </w:r>
      <w:r>
        <w:t>is</w:t>
      </w:r>
      <w:r>
        <w:rPr>
          <w:spacing w:val="80"/>
        </w:rPr>
        <w:t xml:space="preserve"> </w:t>
      </w:r>
      <w:r>
        <w:t>the</w:t>
      </w:r>
      <w:r>
        <w:rPr>
          <w:spacing w:val="80"/>
        </w:rPr>
        <w:t xml:space="preserve"> </w:t>
      </w:r>
      <w:r>
        <w:rPr>
          <w:u w:val="single"/>
        </w:rPr>
        <w:tab/>
      </w:r>
      <w:r>
        <w:rPr>
          <w:spacing w:val="40"/>
        </w:rPr>
        <w:t xml:space="preserve"> </w:t>
      </w:r>
      <w:r>
        <w:t>of</w:t>
      </w:r>
      <w:r>
        <w:rPr>
          <w:spacing w:val="119"/>
        </w:rPr>
        <w:t xml:space="preserve"> </w:t>
      </w:r>
      <w:r>
        <w:rPr>
          <w:u w:val="single"/>
        </w:rPr>
        <w:tab/>
      </w:r>
      <w:r>
        <w:rPr>
          <w:u w:val="single"/>
        </w:rPr>
        <w:tab/>
      </w:r>
      <w:r>
        <w:t xml:space="preserve"> (the “</w:t>
      </w:r>
      <w:r>
        <w:rPr>
          <w:u w:val="single"/>
        </w:rPr>
        <w:t>Investor</w:t>
      </w:r>
      <w:r>
        <w:t xml:space="preserve">”), a [corporation duly organized] and existing under the laws of </w:t>
      </w:r>
      <w:r>
        <w:rPr>
          <w:u w:val="single"/>
        </w:rPr>
        <w:tab/>
      </w:r>
      <w:r>
        <w:t>,</w:t>
      </w:r>
      <w:r>
        <w:rPr>
          <w:spacing w:val="-15"/>
        </w:rPr>
        <w:t xml:space="preserve"> </w:t>
      </w:r>
      <w:r>
        <w:t>on</w:t>
      </w:r>
      <w:r>
        <w:rPr>
          <w:spacing w:val="-15"/>
        </w:rPr>
        <w:t xml:space="preserve"> </w:t>
      </w:r>
      <w:r>
        <w:t>behalf of which he makes this affidavit.</w:t>
      </w:r>
    </w:p>
    <w:p w14:paraId="75D3CCF2" w14:textId="77777777" w:rsidR="0001751F" w:rsidRDefault="0001751F">
      <w:pPr>
        <w:pStyle w:val="ListParagraph"/>
        <w:numPr>
          <w:ilvl w:val="1"/>
          <w:numId w:val="4"/>
        </w:numPr>
        <w:tabs>
          <w:tab w:val="left" w:pos="1560"/>
          <w:tab w:val="left" w:pos="5531"/>
        </w:tabs>
        <w:kinsoku w:val="0"/>
        <w:overflowPunct w:val="0"/>
        <w:ind w:right="156" w:firstLine="720"/>
      </w:pPr>
      <w:r>
        <w:t xml:space="preserve">The Investor is not, and on </w:t>
      </w:r>
      <w:r>
        <w:rPr>
          <w:u w:val="single"/>
        </w:rPr>
        <w:tab/>
      </w:r>
      <w:r>
        <w:t>[date</w:t>
      </w:r>
      <w:r>
        <w:rPr>
          <w:spacing w:val="-11"/>
        </w:rPr>
        <w:t xml:space="preserve"> </w:t>
      </w:r>
      <w:r>
        <w:t>of</w:t>
      </w:r>
      <w:r>
        <w:rPr>
          <w:spacing w:val="-11"/>
        </w:rPr>
        <w:t xml:space="preserve"> </w:t>
      </w:r>
      <w:r>
        <w:t>transfer]</w:t>
      </w:r>
      <w:r>
        <w:rPr>
          <w:spacing w:val="-11"/>
        </w:rPr>
        <w:t xml:space="preserve"> </w:t>
      </w:r>
      <w:r>
        <w:t>will</w:t>
      </w:r>
      <w:r>
        <w:rPr>
          <w:spacing w:val="-11"/>
        </w:rPr>
        <w:t xml:space="preserve"> </w:t>
      </w:r>
      <w:r>
        <w:t>not</w:t>
      </w:r>
      <w:r>
        <w:rPr>
          <w:spacing w:val="-11"/>
        </w:rPr>
        <w:t xml:space="preserve"> </w:t>
      </w:r>
      <w:r>
        <w:t>be,</w:t>
      </w:r>
      <w:r>
        <w:rPr>
          <w:spacing w:val="-11"/>
        </w:rPr>
        <w:t xml:space="preserve"> </w:t>
      </w:r>
      <w:r>
        <w:t>acquiring</w:t>
      </w:r>
      <w:r>
        <w:rPr>
          <w:spacing w:val="-11"/>
        </w:rPr>
        <w:t xml:space="preserve"> </w:t>
      </w:r>
      <w:r>
        <w:t>or holding</w:t>
      </w:r>
      <w:r>
        <w:rPr>
          <w:spacing w:val="-15"/>
        </w:rPr>
        <w:t xml:space="preserve"> </w:t>
      </w:r>
      <w:r>
        <w:t>such</w:t>
      </w:r>
      <w:r>
        <w:rPr>
          <w:spacing w:val="-15"/>
        </w:rPr>
        <w:t xml:space="preserve"> </w:t>
      </w:r>
      <w:r>
        <w:t>Note</w:t>
      </w:r>
      <w:r>
        <w:rPr>
          <w:spacing w:val="-15"/>
        </w:rPr>
        <w:t xml:space="preserve"> </w:t>
      </w:r>
      <w:r>
        <w:t>(or</w:t>
      </w:r>
      <w:r>
        <w:rPr>
          <w:spacing w:val="-15"/>
        </w:rPr>
        <w:t xml:space="preserve"> </w:t>
      </w:r>
      <w:r>
        <w:t>interest</w:t>
      </w:r>
      <w:r>
        <w:rPr>
          <w:spacing w:val="-15"/>
        </w:rPr>
        <w:t xml:space="preserve"> </w:t>
      </w:r>
      <w:r>
        <w:t>therein)</w:t>
      </w:r>
      <w:r>
        <w:rPr>
          <w:spacing w:val="-15"/>
        </w:rPr>
        <w:t xml:space="preserve"> </w:t>
      </w:r>
      <w:r>
        <w:t>for,</w:t>
      </w:r>
      <w:r>
        <w:rPr>
          <w:spacing w:val="-15"/>
        </w:rPr>
        <w:t xml:space="preserve"> </w:t>
      </w:r>
      <w:r>
        <w:t>on</w:t>
      </w:r>
      <w:r>
        <w:rPr>
          <w:spacing w:val="-15"/>
        </w:rPr>
        <w:t xml:space="preserve"> </w:t>
      </w:r>
      <w:r>
        <w:t>behalf</w:t>
      </w:r>
      <w:r>
        <w:rPr>
          <w:spacing w:val="-14"/>
        </w:rPr>
        <w:t xml:space="preserve"> </w:t>
      </w:r>
      <w:r>
        <w:t>of,</w:t>
      </w:r>
      <w:r>
        <w:rPr>
          <w:spacing w:val="-15"/>
        </w:rPr>
        <w:t xml:space="preserve"> </w:t>
      </w:r>
      <w:r>
        <w:t>or</w:t>
      </w:r>
      <w:r>
        <w:rPr>
          <w:spacing w:val="-15"/>
        </w:rPr>
        <w:t xml:space="preserve"> </w:t>
      </w:r>
      <w:r>
        <w:t>with</w:t>
      </w:r>
      <w:r>
        <w:rPr>
          <w:spacing w:val="-14"/>
        </w:rPr>
        <w:t xml:space="preserve"> </w:t>
      </w:r>
      <w:r>
        <w:t>the</w:t>
      </w:r>
      <w:r>
        <w:rPr>
          <w:spacing w:val="-15"/>
        </w:rPr>
        <w:t xml:space="preserve"> </w:t>
      </w:r>
      <w:r>
        <w:t>assets</w:t>
      </w:r>
      <w:r>
        <w:rPr>
          <w:spacing w:val="-14"/>
        </w:rPr>
        <w:t xml:space="preserve"> </w:t>
      </w:r>
      <w:r>
        <w:t>of,</w:t>
      </w:r>
      <w:r>
        <w:rPr>
          <w:spacing w:val="-15"/>
        </w:rPr>
        <w:t xml:space="preserve"> </w:t>
      </w:r>
      <w:r>
        <w:t>a</w:t>
      </w:r>
      <w:r>
        <w:rPr>
          <w:spacing w:val="-15"/>
        </w:rPr>
        <w:t xml:space="preserve"> </w:t>
      </w:r>
      <w:r>
        <w:t>Plan</w:t>
      </w:r>
      <w:r>
        <w:rPr>
          <w:spacing w:val="-14"/>
        </w:rPr>
        <w:t xml:space="preserve"> </w:t>
      </w:r>
      <w:r>
        <w:t>that</w:t>
      </w:r>
      <w:r>
        <w:rPr>
          <w:spacing w:val="-15"/>
        </w:rPr>
        <w:t xml:space="preserve"> </w:t>
      </w:r>
      <w:r>
        <w:t>is</w:t>
      </w:r>
      <w:r>
        <w:rPr>
          <w:spacing w:val="-14"/>
        </w:rPr>
        <w:t xml:space="preserve"> </w:t>
      </w:r>
      <w:r>
        <w:t>a</w:t>
      </w:r>
      <w:r>
        <w:rPr>
          <w:spacing w:val="-15"/>
        </w:rPr>
        <w:t xml:space="preserve"> </w:t>
      </w:r>
      <w:r>
        <w:t>Benefit Plan or that is subject to Similar Law.</w:t>
      </w:r>
    </w:p>
    <w:p w14:paraId="596A6429" w14:textId="77777777" w:rsidR="0001751F" w:rsidRDefault="0001751F">
      <w:pPr>
        <w:pStyle w:val="ListParagraph"/>
        <w:numPr>
          <w:ilvl w:val="1"/>
          <w:numId w:val="4"/>
        </w:numPr>
        <w:tabs>
          <w:tab w:val="left" w:pos="1560"/>
          <w:tab w:val="left" w:pos="5531"/>
        </w:tabs>
        <w:kinsoku w:val="0"/>
        <w:overflowPunct w:val="0"/>
        <w:ind w:right="156" w:firstLine="720"/>
        <w:sectPr w:rsidR="00000000">
          <w:footerReference w:type="default" r:id="rId11"/>
          <w:pgSz w:w="12240" w:h="15840"/>
          <w:pgMar w:top="1360" w:right="1280" w:bottom="1120" w:left="1320" w:header="0" w:footer="928" w:gutter="0"/>
          <w:pgNumType w:start="1"/>
          <w:cols w:space="720"/>
          <w:noEndnote/>
        </w:sectPr>
      </w:pPr>
    </w:p>
    <w:p w14:paraId="619169A9" w14:textId="77777777" w:rsidR="0001751F" w:rsidRDefault="0001751F">
      <w:pPr>
        <w:pStyle w:val="BodyText"/>
        <w:kinsoku w:val="0"/>
        <w:overflowPunct w:val="0"/>
        <w:spacing w:before="79"/>
        <w:ind w:firstLine="720"/>
        <w:rPr>
          <w:spacing w:val="-4"/>
        </w:rPr>
      </w:pPr>
      <w:r>
        <w:lastRenderedPageBreak/>
        <w:t>IN WITNESS WHEREO</w:t>
      </w:r>
      <w:r>
        <w:t>F, the Investor has caused this instrument to be executed on its behalf,</w:t>
      </w:r>
      <w:r>
        <w:rPr>
          <w:spacing w:val="68"/>
          <w:w w:val="150"/>
        </w:rPr>
        <w:t xml:space="preserve"> </w:t>
      </w:r>
      <w:r>
        <w:t>pursuant</w:t>
      </w:r>
      <w:r>
        <w:rPr>
          <w:spacing w:val="71"/>
          <w:w w:val="150"/>
        </w:rPr>
        <w:t xml:space="preserve"> </w:t>
      </w:r>
      <w:r>
        <w:t>to</w:t>
      </w:r>
      <w:r>
        <w:rPr>
          <w:spacing w:val="71"/>
          <w:w w:val="150"/>
        </w:rPr>
        <w:t xml:space="preserve"> </w:t>
      </w:r>
      <w:r>
        <w:t>proper</w:t>
      </w:r>
      <w:r>
        <w:rPr>
          <w:spacing w:val="72"/>
          <w:w w:val="150"/>
        </w:rPr>
        <w:t xml:space="preserve"> </w:t>
      </w:r>
      <w:r>
        <w:t>authority,</w:t>
      </w:r>
      <w:r>
        <w:rPr>
          <w:spacing w:val="71"/>
          <w:w w:val="150"/>
        </w:rPr>
        <w:t xml:space="preserve"> </w:t>
      </w:r>
      <w:r>
        <w:t>by</w:t>
      </w:r>
      <w:r>
        <w:rPr>
          <w:spacing w:val="71"/>
          <w:w w:val="150"/>
        </w:rPr>
        <w:t xml:space="preserve"> </w:t>
      </w:r>
      <w:r>
        <w:t>its</w:t>
      </w:r>
      <w:r>
        <w:rPr>
          <w:spacing w:val="72"/>
          <w:w w:val="150"/>
        </w:rPr>
        <w:t xml:space="preserve"> </w:t>
      </w:r>
      <w:r>
        <w:t>duly</w:t>
      </w:r>
      <w:r>
        <w:rPr>
          <w:spacing w:val="72"/>
          <w:w w:val="150"/>
        </w:rPr>
        <w:t xml:space="preserve"> </w:t>
      </w:r>
      <w:r>
        <w:t>authorized</w:t>
      </w:r>
      <w:r>
        <w:rPr>
          <w:spacing w:val="70"/>
          <w:w w:val="150"/>
        </w:rPr>
        <w:t xml:space="preserve"> </w:t>
      </w:r>
      <w:r>
        <w:t>officer,</w:t>
      </w:r>
      <w:r>
        <w:rPr>
          <w:spacing w:val="71"/>
          <w:w w:val="150"/>
        </w:rPr>
        <w:t xml:space="preserve"> </w:t>
      </w:r>
      <w:r>
        <w:t>duly</w:t>
      </w:r>
      <w:r>
        <w:rPr>
          <w:spacing w:val="71"/>
          <w:w w:val="150"/>
        </w:rPr>
        <w:t xml:space="preserve"> </w:t>
      </w:r>
      <w:r>
        <w:t>attested,</w:t>
      </w:r>
      <w:r>
        <w:rPr>
          <w:spacing w:val="72"/>
          <w:w w:val="150"/>
        </w:rPr>
        <w:t xml:space="preserve"> </w:t>
      </w:r>
      <w:r>
        <w:rPr>
          <w:spacing w:val="-4"/>
        </w:rPr>
        <w:t>this</w:t>
      </w:r>
    </w:p>
    <w:p w14:paraId="228F6066" w14:textId="77777777" w:rsidR="0001751F" w:rsidRDefault="0001751F">
      <w:pPr>
        <w:pStyle w:val="BodyText"/>
        <w:tabs>
          <w:tab w:val="left" w:pos="1614"/>
          <w:tab w:val="left" w:pos="4141"/>
        </w:tabs>
        <w:kinsoku w:val="0"/>
        <w:overflowPunct w:val="0"/>
        <w:spacing w:before="0"/>
        <w:rPr>
          <w:spacing w:val="-10"/>
        </w:rPr>
      </w:pPr>
      <w:r>
        <w:rPr>
          <w:u w:val="single"/>
        </w:rPr>
        <w:tab/>
      </w:r>
      <w:r>
        <w:t xml:space="preserve">day of </w:t>
      </w:r>
      <w:r>
        <w:rPr>
          <w:u w:val="single"/>
        </w:rPr>
        <w:tab/>
      </w:r>
      <w:r>
        <w:t>20</w:t>
      </w:r>
      <w:r>
        <w:rPr>
          <w:spacing w:val="60"/>
          <w:u w:val="single"/>
        </w:rPr>
        <w:t xml:space="preserve">  </w:t>
      </w:r>
      <w:r>
        <w:rPr>
          <w:spacing w:val="-10"/>
        </w:rPr>
        <w:t>.</w:t>
      </w:r>
    </w:p>
    <w:p w14:paraId="7171E106" w14:textId="77777777" w:rsidR="0001751F" w:rsidRDefault="0001751F">
      <w:pPr>
        <w:pStyle w:val="BodyText"/>
        <w:kinsoku w:val="0"/>
        <w:overflowPunct w:val="0"/>
        <w:spacing w:before="0"/>
        <w:ind w:left="0"/>
        <w:rPr>
          <w:sz w:val="20"/>
          <w:szCs w:val="20"/>
        </w:rPr>
      </w:pPr>
    </w:p>
    <w:p w14:paraId="38D29752" w14:textId="5AB8ABC2"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61312" behindDoc="0" locked="0" layoutInCell="0" allowOverlap="1" wp14:anchorId="3B869008" wp14:editId="0A9D970E">
                <wp:simplePos x="0" y="0"/>
                <wp:positionH relativeFrom="page">
                  <wp:posOffset>914400</wp:posOffset>
                </wp:positionH>
                <wp:positionV relativeFrom="paragraph">
                  <wp:posOffset>178435</wp:posOffset>
                </wp:positionV>
                <wp:extent cx="2895600" cy="635"/>
                <wp:effectExtent l="0" t="0" r="0" b="0"/>
                <wp:wrapTopAndBottom/>
                <wp:docPr id="27451272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635"/>
                        </a:xfrm>
                        <a:custGeom>
                          <a:avLst/>
                          <a:gdLst>
                            <a:gd name="T0" fmla="*/ 0 w 4560"/>
                            <a:gd name="T1" fmla="*/ 0 h 1"/>
                            <a:gd name="T2" fmla="*/ 4560 w 4560"/>
                            <a:gd name="T3" fmla="*/ 0 h 1"/>
                          </a:gdLst>
                          <a:ahLst/>
                          <a:cxnLst>
                            <a:cxn ang="0">
                              <a:pos x="T0" y="T1"/>
                            </a:cxn>
                            <a:cxn ang="0">
                              <a:pos x="T2" y="T3"/>
                            </a:cxn>
                          </a:cxnLst>
                          <a:rect l="0" t="0" r="r" b="b"/>
                          <a:pathLst>
                            <a:path w="4560" h="1">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9ADF08" id="Freeform 2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4.05pt,300pt,14.05pt" coordsize="45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" o:allowincell="f" filled="f" strokeweight=".48pt">
                <v:path arrowok="t" o:connecttype="custom" o:connectlocs="0,0;2895600,0" o:connectangles="0,0"/>
                <w10:wrap type="topAndBottom" anchorx="page"/>
              </v:polyline>
            </w:pict>
          </mc:Fallback>
        </mc:AlternateContent>
      </w:r>
    </w:p>
    <w:p w14:paraId="0203ED40" w14:textId="77777777" w:rsidR="0001751F" w:rsidRDefault="0001751F">
      <w:pPr>
        <w:pStyle w:val="BodyText"/>
        <w:kinsoku w:val="0"/>
        <w:overflowPunct w:val="0"/>
        <w:spacing w:before="0"/>
        <w:rPr>
          <w:spacing w:val="-2"/>
        </w:rPr>
      </w:pPr>
      <w:r>
        <w:rPr>
          <w:spacing w:val="-2"/>
        </w:rPr>
        <w:t>[Investor]</w:t>
      </w:r>
    </w:p>
    <w:p w14:paraId="6BB15629" w14:textId="77777777" w:rsidR="0001751F" w:rsidRDefault="0001751F">
      <w:pPr>
        <w:pStyle w:val="BodyText"/>
        <w:tabs>
          <w:tab w:val="left" w:pos="839"/>
          <w:tab w:val="left" w:pos="4614"/>
        </w:tabs>
        <w:kinsoku w:val="0"/>
        <w:overflowPunct w:val="0"/>
      </w:pPr>
      <w:r>
        <w:rPr>
          <w:spacing w:val="-5"/>
        </w:rPr>
        <w:t>By:</w:t>
      </w:r>
      <w:r>
        <w:tab/>
      </w:r>
      <w:r>
        <w:rPr>
          <w:u w:val="single"/>
        </w:rPr>
        <w:tab/>
      </w:r>
    </w:p>
    <w:p w14:paraId="0D435FA8" w14:textId="77777777" w:rsidR="0001751F" w:rsidRDefault="0001751F">
      <w:pPr>
        <w:pStyle w:val="BodyText"/>
        <w:kinsoku w:val="0"/>
        <w:overflowPunct w:val="0"/>
        <w:spacing w:before="0"/>
        <w:rPr>
          <w:spacing w:val="-2"/>
        </w:rPr>
      </w:pPr>
      <w:r>
        <w:rPr>
          <w:spacing w:val="-2"/>
        </w:rPr>
        <w:t>Name:</w:t>
      </w:r>
    </w:p>
    <w:p w14:paraId="6CB964B4" w14:textId="77777777" w:rsidR="0001751F" w:rsidRDefault="0001751F">
      <w:pPr>
        <w:pStyle w:val="BodyText"/>
        <w:kinsoku w:val="0"/>
        <w:overflowPunct w:val="0"/>
        <w:spacing w:before="0"/>
        <w:rPr>
          <w:spacing w:val="-2"/>
        </w:rPr>
      </w:pPr>
      <w:r>
        <w:rPr>
          <w:spacing w:val="-2"/>
        </w:rPr>
        <w:t>Title:</w:t>
      </w:r>
    </w:p>
    <w:p w14:paraId="1F5941D5" w14:textId="77777777" w:rsidR="0001751F" w:rsidRDefault="0001751F">
      <w:pPr>
        <w:pStyle w:val="BodyText"/>
        <w:kinsoku w:val="0"/>
        <w:overflowPunct w:val="0"/>
        <w:rPr>
          <w:spacing w:val="-2"/>
        </w:rPr>
      </w:pPr>
      <w:r>
        <w:rPr>
          <w:spacing w:val="-2"/>
        </w:rPr>
        <w:t>ATTEST:</w:t>
      </w:r>
    </w:p>
    <w:p w14:paraId="3E3F4658" w14:textId="77777777" w:rsidR="0001751F" w:rsidRDefault="0001751F">
      <w:pPr>
        <w:pStyle w:val="BodyText"/>
        <w:tabs>
          <w:tab w:val="left" w:pos="1919"/>
        </w:tabs>
        <w:kinsoku w:val="0"/>
        <w:overflowPunct w:val="0"/>
        <w:rPr>
          <w:spacing w:val="-10"/>
        </w:rPr>
      </w:pPr>
      <w:r>
        <w:t>STATE</w:t>
      </w:r>
      <w:r>
        <w:rPr>
          <w:spacing w:val="-5"/>
        </w:rPr>
        <w:t xml:space="preserve"> OF</w:t>
      </w:r>
      <w:r>
        <w:tab/>
      </w:r>
      <w:r>
        <w:rPr>
          <w:spacing w:val="-10"/>
        </w:rPr>
        <w:t>)</w:t>
      </w:r>
    </w:p>
    <w:p w14:paraId="1C7A8021" w14:textId="77777777" w:rsidR="0001751F" w:rsidRDefault="0001751F">
      <w:pPr>
        <w:pStyle w:val="BodyText"/>
        <w:tabs>
          <w:tab w:val="left" w:pos="2279"/>
        </w:tabs>
        <w:kinsoku w:val="0"/>
        <w:overflowPunct w:val="0"/>
        <w:spacing w:before="0"/>
        <w:ind w:left="1920"/>
        <w:rPr>
          <w:spacing w:val="-4"/>
        </w:rPr>
      </w:pPr>
      <w:r>
        <w:rPr>
          <w:spacing w:val="-10"/>
        </w:rPr>
        <w:t>)</w:t>
      </w:r>
      <w:r>
        <w:tab/>
      </w:r>
      <w:r>
        <w:rPr>
          <w:spacing w:val="-4"/>
        </w:rPr>
        <w:t>ss.:</w:t>
      </w:r>
    </w:p>
    <w:p w14:paraId="22922385" w14:textId="77777777" w:rsidR="0001751F" w:rsidRDefault="0001751F">
      <w:pPr>
        <w:pStyle w:val="BodyText"/>
        <w:tabs>
          <w:tab w:val="left" w:pos="1919"/>
        </w:tabs>
        <w:kinsoku w:val="0"/>
        <w:overflowPunct w:val="0"/>
        <w:spacing w:before="0"/>
        <w:rPr>
          <w:spacing w:val="-10"/>
        </w:rPr>
      </w:pPr>
      <w:r>
        <w:t>COUNTY</w:t>
      </w:r>
      <w:r>
        <w:rPr>
          <w:spacing w:val="-5"/>
        </w:rPr>
        <w:t xml:space="preserve"> OF</w:t>
      </w:r>
      <w:r>
        <w:tab/>
      </w:r>
      <w:r>
        <w:rPr>
          <w:spacing w:val="-10"/>
        </w:rPr>
        <w:t>)</w:t>
      </w:r>
    </w:p>
    <w:p w14:paraId="5B695B43" w14:textId="77777777" w:rsidR="0001751F" w:rsidRDefault="0001751F">
      <w:pPr>
        <w:pStyle w:val="BodyText"/>
        <w:tabs>
          <w:tab w:val="left" w:pos="7476"/>
          <w:tab w:val="left" w:pos="9534"/>
        </w:tabs>
        <w:kinsoku w:val="0"/>
        <w:overflowPunct w:val="0"/>
        <w:ind w:left="119" w:right="103" w:firstLine="720"/>
        <w:jc w:val="both"/>
      </w:pPr>
      <w:r>
        <w:t xml:space="preserve">Personally appeared before me the above-named </w:t>
      </w:r>
      <w:r>
        <w:rPr>
          <w:u w:val="single"/>
        </w:rPr>
        <w:tab/>
      </w:r>
      <w:r>
        <w:t xml:space="preserve">, known or proved to me to be the same person who executed the foregoing instrument and to be the </w:t>
      </w:r>
      <w:r>
        <w:rPr>
          <w:u w:val="single"/>
        </w:rPr>
        <w:tab/>
      </w:r>
      <w:r>
        <w:t xml:space="preserve"> of the Investor, and acknowledged that he executed the same as his free act and deed and the free act and deed of the Investor.</w:t>
      </w:r>
    </w:p>
    <w:p w14:paraId="73DF1126" w14:textId="77777777" w:rsidR="0001751F" w:rsidRDefault="0001751F">
      <w:pPr>
        <w:pStyle w:val="BodyText"/>
        <w:tabs>
          <w:tab w:val="left" w:pos="5227"/>
          <w:tab w:val="left" w:pos="7634"/>
          <w:tab w:val="left" w:pos="8239"/>
        </w:tabs>
        <w:kinsoku w:val="0"/>
        <w:overflowPunct w:val="0"/>
        <w:ind w:left="840"/>
        <w:rPr>
          <w:spacing w:val="-10"/>
        </w:rPr>
      </w:pPr>
      <w:r>
        <w:t xml:space="preserve">Subscribed and sworn before me this </w:t>
      </w:r>
      <w:r>
        <w:rPr>
          <w:u w:val="single"/>
        </w:rPr>
        <w:tab/>
      </w:r>
      <w:r>
        <w:t xml:space="preserve">day of </w:t>
      </w:r>
      <w:r>
        <w:rPr>
          <w:u w:val="single"/>
        </w:rPr>
        <w:tab/>
      </w:r>
      <w:r>
        <w:rPr>
          <w:spacing w:val="-5"/>
        </w:rPr>
        <w:t>20</w:t>
      </w:r>
      <w:r>
        <w:rPr>
          <w:u w:val="single"/>
        </w:rPr>
        <w:tab/>
      </w:r>
      <w:r>
        <w:rPr>
          <w:spacing w:val="-10"/>
        </w:rPr>
        <w:t>.</w:t>
      </w:r>
    </w:p>
    <w:p w14:paraId="4FA1C9A7" w14:textId="77777777" w:rsidR="0001751F" w:rsidRDefault="0001751F">
      <w:pPr>
        <w:pStyle w:val="BodyText"/>
        <w:kinsoku w:val="0"/>
        <w:overflowPunct w:val="0"/>
        <w:spacing w:before="0"/>
        <w:ind w:left="0"/>
        <w:rPr>
          <w:sz w:val="20"/>
          <w:szCs w:val="20"/>
        </w:rPr>
      </w:pPr>
    </w:p>
    <w:p w14:paraId="0CC1E669" w14:textId="478FD57B" w:rsidR="0001751F" w:rsidRDefault="0001751F">
      <w:pPr>
        <w:pStyle w:val="BodyText"/>
        <w:kinsoku w:val="0"/>
        <w:overflowPunct w:val="0"/>
        <w:spacing w:before="27"/>
        <w:ind w:left="0"/>
        <w:rPr>
          <w:sz w:val="20"/>
          <w:szCs w:val="20"/>
        </w:rPr>
      </w:pPr>
      <w:r>
        <w:rPr>
          <w:noProof/>
        </w:rPr>
        <mc:AlternateContent>
          <mc:Choice Requires="wps">
            <w:drawing>
              <wp:anchor distT="0" distB="0" distL="0" distR="0" simplePos="0" relativeHeight="251662336" behindDoc="0" locked="0" layoutInCell="0" allowOverlap="1" wp14:anchorId="345069A2" wp14:editId="174184C9">
                <wp:simplePos x="0" y="0"/>
                <wp:positionH relativeFrom="page">
                  <wp:posOffset>914400</wp:posOffset>
                </wp:positionH>
                <wp:positionV relativeFrom="paragraph">
                  <wp:posOffset>178435</wp:posOffset>
                </wp:positionV>
                <wp:extent cx="2667000" cy="635"/>
                <wp:effectExtent l="0" t="0" r="0" b="0"/>
                <wp:wrapTopAndBottom/>
                <wp:docPr id="100863433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635"/>
                        </a:xfrm>
                        <a:custGeom>
                          <a:avLst/>
                          <a:gdLst>
                            <a:gd name="T0" fmla="*/ 0 w 4200"/>
                            <a:gd name="T1" fmla="*/ 0 h 1"/>
                            <a:gd name="T2" fmla="*/ 4200 w 4200"/>
                            <a:gd name="T3" fmla="*/ 0 h 1"/>
                          </a:gdLst>
                          <a:ahLst/>
                          <a:cxnLst>
                            <a:cxn ang="0">
                              <a:pos x="T0" y="T1"/>
                            </a:cxn>
                            <a:cxn ang="0">
                              <a:pos x="T2" y="T3"/>
                            </a:cxn>
                          </a:cxnLst>
                          <a:rect l="0" t="0" r="r" b="b"/>
                          <a:pathLst>
                            <a:path w="4200" h="1">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28F2EF" id="Freeform 2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in,14.05pt,282pt,14.05pt" coordsize="4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" o:allowincell="f" filled="f" strokeweight=".48pt">
                <v:path arrowok="t" o:connecttype="custom" o:connectlocs="0,0;2667000,0" o:connectangles="0,0"/>
                <w10:wrap type="topAndBottom" anchorx="page"/>
              </v:polyline>
            </w:pict>
          </mc:Fallback>
        </mc:AlternateContent>
      </w:r>
    </w:p>
    <w:p w14:paraId="05B0FC5A" w14:textId="77777777" w:rsidR="0001751F" w:rsidRDefault="0001751F">
      <w:pPr>
        <w:pStyle w:val="BodyText"/>
        <w:kinsoku w:val="0"/>
        <w:overflowPunct w:val="0"/>
        <w:spacing w:before="0"/>
        <w:rPr>
          <w:spacing w:val="-2"/>
        </w:rPr>
      </w:pPr>
      <w:r>
        <w:t>NOTARY</w:t>
      </w:r>
      <w:r>
        <w:rPr>
          <w:spacing w:val="-6"/>
        </w:rPr>
        <w:t xml:space="preserve"> </w:t>
      </w:r>
      <w:r>
        <w:rPr>
          <w:spacing w:val="-2"/>
        </w:rPr>
        <w:t>PUBLIC</w:t>
      </w:r>
    </w:p>
    <w:p w14:paraId="71CDB0A1" w14:textId="77777777" w:rsidR="0001751F" w:rsidRDefault="0001751F">
      <w:pPr>
        <w:pStyle w:val="BodyText"/>
        <w:tabs>
          <w:tab w:val="left" w:pos="2747"/>
          <w:tab w:val="left" w:pos="6201"/>
          <w:tab w:val="left" w:pos="9187"/>
        </w:tabs>
        <w:kinsoku w:val="0"/>
        <w:overflowPunct w:val="0"/>
        <w:rPr>
          <w:spacing w:val="-5"/>
        </w:rPr>
      </w:pPr>
      <w:r>
        <w:rPr>
          <w:spacing w:val="-5"/>
        </w:rPr>
        <w:t>My</w:t>
      </w:r>
      <w:r>
        <w:tab/>
      </w:r>
      <w:r>
        <w:rPr>
          <w:spacing w:val="-2"/>
        </w:rPr>
        <w:t>commission</w:t>
      </w:r>
      <w:r>
        <w:tab/>
      </w:r>
      <w:r>
        <w:rPr>
          <w:spacing w:val="-2"/>
        </w:rPr>
        <w:t>expires</w:t>
      </w:r>
      <w:r>
        <w:tab/>
      </w:r>
      <w:r>
        <w:rPr>
          <w:spacing w:val="-5"/>
        </w:rPr>
        <w:t>the</w:t>
      </w:r>
    </w:p>
    <w:p w14:paraId="7AFE0992" w14:textId="77777777" w:rsidR="0001751F" w:rsidRDefault="0001751F">
      <w:pPr>
        <w:pStyle w:val="BodyText"/>
        <w:tabs>
          <w:tab w:val="left" w:pos="895"/>
          <w:tab w:val="left" w:pos="3061"/>
          <w:tab w:val="left" w:pos="3666"/>
        </w:tabs>
        <w:kinsoku w:val="0"/>
        <w:overflowPunct w:val="0"/>
        <w:spacing w:before="0"/>
        <w:rPr>
          <w:spacing w:val="-10"/>
        </w:rPr>
      </w:pPr>
      <w:r>
        <w:rPr>
          <w:u w:val="single"/>
        </w:rPr>
        <w:tab/>
      </w:r>
      <w:r>
        <w:t xml:space="preserve">day of </w:t>
      </w:r>
      <w:r>
        <w:rPr>
          <w:u w:val="single"/>
        </w:rPr>
        <w:tab/>
      </w:r>
      <w:r>
        <w:rPr>
          <w:spacing w:val="-5"/>
        </w:rPr>
        <w:t>20</w:t>
      </w:r>
      <w:r>
        <w:rPr>
          <w:u w:val="single"/>
        </w:rPr>
        <w:tab/>
      </w:r>
      <w:r>
        <w:rPr>
          <w:spacing w:val="-10"/>
        </w:rPr>
        <w:t>.</w:t>
      </w:r>
    </w:p>
    <w:p w14:paraId="7EC21441" w14:textId="77777777" w:rsidR="0001751F" w:rsidRDefault="0001751F">
      <w:pPr>
        <w:pStyle w:val="BodyText"/>
        <w:tabs>
          <w:tab w:val="left" w:pos="895"/>
          <w:tab w:val="left" w:pos="3061"/>
          <w:tab w:val="left" w:pos="3666"/>
        </w:tabs>
        <w:kinsoku w:val="0"/>
        <w:overflowPunct w:val="0"/>
        <w:spacing w:before="0"/>
        <w:rPr>
          <w:spacing w:val="-10"/>
        </w:rPr>
        <w:sectPr w:rsidR="00000000">
          <w:pgSz w:w="12240" w:h="15840"/>
          <w:pgMar w:top="1360" w:right="1280" w:bottom="1120" w:left="1320" w:header="0" w:footer="928" w:gutter="0"/>
          <w:cols w:space="720"/>
          <w:noEndnote/>
        </w:sectPr>
      </w:pPr>
    </w:p>
    <w:p w14:paraId="7690094E" w14:textId="77777777" w:rsidR="0001751F" w:rsidRDefault="0001751F">
      <w:pPr>
        <w:pStyle w:val="BodyText"/>
        <w:kinsoku w:val="0"/>
        <w:overflowPunct w:val="0"/>
        <w:spacing w:before="79"/>
        <w:ind w:left="1025" w:right="1063"/>
        <w:jc w:val="center"/>
        <w:rPr>
          <w:b/>
          <w:bCs/>
          <w:spacing w:val="-10"/>
        </w:rPr>
      </w:pPr>
      <w:r>
        <w:rPr>
          <w:b/>
          <w:bCs/>
        </w:rPr>
        <w:lastRenderedPageBreak/>
        <w:t xml:space="preserve">EXHIBIT </w:t>
      </w:r>
      <w:r>
        <w:rPr>
          <w:b/>
          <w:bCs/>
          <w:spacing w:val="-10"/>
        </w:rPr>
        <w:t>H</w:t>
      </w:r>
    </w:p>
    <w:p w14:paraId="0EC1F3BE" w14:textId="77777777" w:rsidR="0001751F" w:rsidRDefault="0001751F">
      <w:pPr>
        <w:pStyle w:val="BodyText"/>
        <w:kinsoku w:val="0"/>
        <w:overflowPunct w:val="0"/>
        <w:ind w:left="1379"/>
        <w:rPr>
          <w:b/>
          <w:bCs/>
          <w:spacing w:val="-5"/>
        </w:rPr>
      </w:pPr>
      <w:r>
        <w:rPr>
          <w:b/>
          <w:bCs/>
        </w:rPr>
        <w:t>FORM</w:t>
      </w:r>
      <w:r>
        <w:rPr>
          <w:b/>
          <w:bCs/>
          <w:spacing w:val="-2"/>
        </w:rPr>
        <w:t xml:space="preserve"> </w:t>
      </w:r>
      <w:r>
        <w:rPr>
          <w:b/>
          <w:bCs/>
        </w:rPr>
        <w:t>OF</w:t>
      </w:r>
      <w:r>
        <w:rPr>
          <w:b/>
          <w:bCs/>
          <w:spacing w:val="-2"/>
        </w:rPr>
        <w:t xml:space="preserve"> </w:t>
      </w:r>
      <w:r>
        <w:rPr>
          <w:b/>
          <w:bCs/>
        </w:rPr>
        <w:t>TRANSFEREE</w:t>
      </w:r>
      <w:r>
        <w:rPr>
          <w:b/>
          <w:bCs/>
          <w:spacing w:val="-1"/>
        </w:rPr>
        <w:t xml:space="preserve"> </w:t>
      </w:r>
      <w:r>
        <w:rPr>
          <w:b/>
          <w:bCs/>
        </w:rPr>
        <w:t>CERTIFICATE</w:t>
      </w:r>
      <w:r>
        <w:rPr>
          <w:b/>
          <w:bCs/>
          <w:spacing w:val="-2"/>
        </w:rPr>
        <w:t xml:space="preserve"> </w:t>
      </w:r>
      <w:r>
        <w:rPr>
          <w:b/>
          <w:bCs/>
        </w:rPr>
        <w:t>FOR</w:t>
      </w:r>
      <w:r>
        <w:rPr>
          <w:b/>
          <w:bCs/>
          <w:spacing w:val="-2"/>
        </w:rPr>
        <w:t xml:space="preserve"> </w:t>
      </w:r>
      <w:r>
        <w:rPr>
          <w:b/>
          <w:bCs/>
        </w:rPr>
        <w:t>TRANSFER</w:t>
      </w:r>
      <w:r>
        <w:rPr>
          <w:b/>
          <w:bCs/>
          <w:spacing w:val="-2"/>
        </w:rPr>
        <w:t xml:space="preserve"> </w:t>
      </w:r>
      <w:r>
        <w:rPr>
          <w:b/>
          <w:bCs/>
          <w:spacing w:val="-5"/>
        </w:rPr>
        <w:t>OF</w:t>
      </w:r>
    </w:p>
    <w:p w14:paraId="41B083FC" w14:textId="77777777" w:rsidR="0001751F" w:rsidRDefault="0001751F">
      <w:pPr>
        <w:pStyle w:val="BodyText"/>
        <w:kinsoku w:val="0"/>
        <w:overflowPunct w:val="0"/>
        <w:spacing w:before="0"/>
        <w:ind w:left="3088"/>
        <w:rPr>
          <w:b/>
          <w:bCs/>
          <w:spacing w:val="-4"/>
        </w:rPr>
      </w:pPr>
      <w:r>
        <w:rPr>
          <w:b/>
          <w:bCs/>
        </w:rPr>
        <w:t xml:space="preserve">U.S. REQUIRED CREDIT </w:t>
      </w:r>
      <w:r>
        <w:rPr>
          <w:b/>
          <w:bCs/>
          <w:spacing w:val="-4"/>
        </w:rPr>
        <w:t>RISK</w:t>
      </w:r>
    </w:p>
    <w:p w14:paraId="2BC42AB9" w14:textId="77777777" w:rsidR="0001751F" w:rsidRDefault="0001751F">
      <w:pPr>
        <w:pStyle w:val="BodyText"/>
        <w:kinsoku w:val="0"/>
        <w:overflowPunct w:val="0"/>
        <w:ind w:left="1025" w:right="1067"/>
        <w:jc w:val="center"/>
        <w:rPr>
          <w:spacing w:val="-2"/>
        </w:rPr>
      </w:pPr>
      <w:r>
        <w:rPr>
          <w:spacing w:val="-2"/>
        </w:rPr>
        <w:t>[Date]</w:t>
      </w:r>
    </w:p>
    <w:p w14:paraId="1FA7BC52" w14:textId="77777777" w:rsidR="0001751F" w:rsidRDefault="0001751F">
      <w:pPr>
        <w:pStyle w:val="BodyText"/>
        <w:kinsoku w:val="0"/>
        <w:overflowPunct w:val="0"/>
        <w:rPr>
          <w:spacing w:val="-4"/>
        </w:rPr>
      </w:pPr>
      <w:r>
        <w:t xml:space="preserve">Citibank, </w:t>
      </w:r>
      <w:r>
        <w:rPr>
          <w:spacing w:val="-4"/>
        </w:rPr>
        <w:t>N.A.</w:t>
      </w:r>
    </w:p>
    <w:p w14:paraId="00F069B7" w14:textId="77777777" w:rsidR="0001751F" w:rsidRDefault="0001751F">
      <w:pPr>
        <w:pStyle w:val="BodyText"/>
        <w:kinsoku w:val="0"/>
        <w:overflowPunct w:val="0"/>
        <w:spacing w:before="0"/>
        <w:ind w:right="5213"/>
      </w:pPr>
      <w:r>
        <w:t>480</w:t>
      </w:r>
      <w:r>
        <w:rPr>
          <w:spacing w:val="-10"/>
        </w:rPr>
        <w:t xml:space="preserve"> </w:t>
      </w:r>
      <w:r>
        <w:t>Washington</w:t>
      </w:r>
      <w:r>
        <w:rPr>
          <w:spacing w:val="-10"/>
        </w:rPr>
        <w:t xml:space="preserve"> </w:t>
      </w:r>
      <w:r>
        <w:t>Boulevard,</w:t>
      </w:r>
      <w:r>
        <w:rPr>
          <w:spacing w:val="-10"/>
        </w:rPr>
        <w:t xml:space="preserve"> </w:t>
      </w:r>
      <w:r>
        <w:t>16th</w:t>
      </w:r>
      <w:r>
        <w:rPr>
          <w:spacing w:val="-10"/>
        </w:rPr>
        <w:t xml:space="preserve"> </w:t>
      </w:r>
      <w:r>
        <w:t>Floor Jersey City, New Jersey, 07310</w:t>
      </w:r>
    </w:p>
    <w:p w14:paraId="22142F61" w14:textId="77777777" w:rsidR="0001751F" w:rsidRDefault="0001751F">
      <w:pPr>
        <w:pStyle w:val="BodyText"/>
        <w:kinsoku w:val="0"/>
        <w:overflowPunct w:val="0"/>
        <w:spacing w:before="0"/>
        <w:rPr>
          <w:spacing w:val="-10"/>
        </w:rPr>
      </w:pPr>
      <w:r>
        <w:t>Attn:</w:t>
      </w:r>
      <w:r>
        <w:rPr>
          <w:spacing w:val="-1"/>
        </w:rPr>
        <w:t xml:space="preserve"> </w:t>
      </w:r>
      <w:r>
        <w:t>Agency &amp; Trust, VERUS 2024-</w:t>
      </w:r>
      <w:r>
        <w:rPr>
          <w:spacing w:val="-10"/>
        </w:rPr>
        <w:t>5</w:t>
      </w:r>
    </w:p>
    <w:p w14:paraId="7B6A61EB" w14:textId="77777777" w:rsidR="0001751F" w:rsidRDefault="0001751F">
      <w:pPr>
        <w:pStyle w:val="BodyText"/>
        <w:kinsoku w:val="0"/>
        <w:overflowPunct w:val="0"/>
        <w:ind w:right="3279"/>
      </w:pPr>
      <w:r>
        <w:t>Wilmington</w:t>
      </w:r>
      <w:r>
        <w:rPr>
          <w:spacing w:val="-5"/>
        </w:rPr>
        <w:t xml:space="preserve"> </w:t>
      </w:r>
      <w:r>
        <w:t>Savings</w:t>
      </w:r>
      <w:r>
        <w:rPr>
          <w:spacing w:val="-6"/>
        </w:rPr>
        <w:t xml:space="preserve"> </w:t>
      </w:r>
      <w:r>
        <w:t>Fund</w:t>
      </w:r>
      <w:r>
        <w:rPr>
          <w:spacing w:val="-6"/>
        </w:rPr>
        <w:t xml:space="preserve"> </w:t>
      </w:r>
      <w:r>
        <w:t>Society,</w:t>
      </w:r>
      <w:r>
        <w:rPr>
          <w:spacing w:val="-6"/>
        </w:rPr>
        <w:t xml:space="preserve"> </w:t>
      </w:r>
      <w:r>
        <w:t>FSB,</w:t>
      </w:r>
      <w:r>
        <w:rPr>
          <w:spacing w:val="-5"/>
        </w:rPr>
        <w:t xml:space="preserve"> </w:t>
      </w:r>
      <w:r>
        <w:t>as</w:t>
      </w:r>
      <w:r>
        <w:rPr>
          <w:spacing w:val="-6"/>
        </w:rPr>
        <w:t xml:space="preserve"> </w:t>
      </w:r>
      <w:r>
        <w:t>Indenture</w:t>
      </w:r>
      <w:r>
        <w:rPr>
          <w:spacing w:val="-5"/>
        </w:rPr>
        <w:t xml:space="preserve"> </w:t>
      </w:r>
      <w:r>
        <w:t>Trustee 500 Delaware Avenue, 11</w:t>
      </w:r>
      <w:r>
        <w:rPr>
          <w:vertAlign w:val="superscript"/>
        </w:rPr>
        <w:t>th</w:t>
      </w:r>
      <w:r>
        <w:t xml:space="preserve"> Floor</w:t>
      </w:r>
    </w:p>
    <w:p w14:paraId="3B3B7D3A" w14:textId="77777777" w:rsidR="0001751F" w:rsidRDefault="0001751F">
      <w:pPr>
        <w:pStyle w:val="BodyText"/>
        <w:kinsoku w:val="0"/>
        <w:overflowPunct w:val="0"/>
        <w:spacing w:before="0"/>
        <w:rPr>
          <w:spacing w:val="-2"/>
        </w:rPr>
      </w:pPr>
      <w:r>
        <w:t>Wilmington,</w:t>
      </w:r>
      <w:r>
        <w:rPr>
          <w:spacing w:val="-1"/>
        </w:rPr>
        <w:t xml:space="preserve"> </w:t>
      </w:r>
      <w:r>
        <w:t>DE</w:t>
      </w:r>
      <w:r>
        <w:rPr>
          <w:spacing w:val="-1"/>
        </w:rPr>
        <w:t xml:space="preserve"> </w:t>
      </w:r>
      <w:r>
        <w:rPr>
          <w:spacing w:val="-2"/>
        </w:rPr>
        <w:t>19801</w:t>
      </w:r>
    </w:p>
    <w:p w14:paraId="743FFE3F" w14:textId="77777777" w:rsidR="0001751F" w:rsidRDefault="0001751F">
      <w:pPr>
        <w:pStyle w:val="BodyText"/>
        <w:kinsoku w:val="0"/>
        <w:overflowPunct w:val="0"/>
        <w:spacing w:before="0"/>
        <w:rPr>
          <w:spacing w:val="-10"/>
        </w:rPr>
      </w:pPr>
      <w:r>
        <w:t>Attention:</w:t>
      </w:r>
      <w:r>
        <w:rPr>
          <w:spacing w:val="-3"/>
        </w:rPr>
        <w:t xml:space="preserve"> </w:t>
      </w:r>
      <w:r>
        <w:t>Corporate Trust</w:t>
      </w:r>
      <w:r>
        <w:rPr>
          <w:spacing w:val="-1"/>
        </w:rPr>
        <w:t xml:space="preserve"> </w:t>
      </w:r>
      <w:r>
        <w:t>– VERUS 2024-</w:t>
      </w:r>
      <w:r>
        <w:rPr>
          <w:spacing w:val="-10"/>
        </w:rPr>
        <w:t>5</w:t>
      </w:r>
    </w:p>
    <w:p w14:paraId="5609B178" w14:textId="77777777" w:rsidR="0001751F" w:rsidRDefault="0001751F">
      <w:pPr>
        <w:pStyle w:val="BodyText"/>
        <w:kinsoku w:val="0"/>
        <w:overflowPunct w:val="0"/>
        <w:ind w:left="840"/>
        <w:jc w:val="both"/>
        <w:rPr>
          <w:spacing w:val="-4"/>
        </w:rPr>
      </w:pPr>
      <w:r>
        <w:t>Re:</w:t>
      </w:r>
      <w:r>
        <w:rPr>
          <w:spacing w:val="63"/>
        </w:rPr>
        <w:t xml:space="preserve">   </w:t>
      </w:r>
      <w:r>
        <w:t>Verus</w:t>
      </w:r>
      <w:r>
        <w:rPr>
          <w:spacing w:val="29"/>
        </w:rPr>
        <w:t xml:space="preserve"> </w:t>
      </w:r>
      <w:r>
        <w:t>Securitization</w:t>
      </w:r>
      <w:r>
        <w:rPr>
          <w:spacing w:val="28"/>
        </w:rPr>
        <w:t xml:space="preserve"> </w:t>
      </w:r>
      <w:r>
        <w:t>Trust</w:t>
      </w:r>
      <w:r>
        <w:rPr>
          <w:spacing w:val="27"/>
        </w:rPr>
        <w:t xml:space="preserve"> </w:t>
      </w:r>
      <w:r>
        <w:t>2024-5</w:t>
      </w:r>
      <w:r>
        <w:rPr>
          <w:spacing w:val="28"/>
        </w:rPr>
        <w:t xml:space="preserve"> </w:t>
      </w:r>
      <w:r>
        <w:t>Mortgage-Backed</w:t>
      </w:r>
      <w:r>
        <w:rPr>
          <w:spacing w:val="28"/>
        </w:rPr>
        <w:t xml:space="preserve"> </w:t>
      </w:r>
      <w:r>
        <w:t>Notes,</w:t>
      </w:r>
      <w:r>
        <w:rPr>
          <w:spacing w:val="27"/>
        </w:rPr>
        <w:t xml:space="preserve"> </w:t>
      </w:r>
      <w:r>
        <w:t>Series</w:t>
      </w:r>
      <w:r>
        <w:rPr>
          <w:spacing w:val="28"/>
        </w:rPr>
        <w:t xml:space="preserve"> </w:t>
      </w:r>
      <w:r>
        <w:t>2024-5,</w:t>
      </w:r>
      <w:r>
        <w:rPr>
          <w:spacing w:val="28"/>
        </w:rPr>
        <w:t xml:space="preserve"> </w:t>
      </w:r>
      <w:r>
        <w:rPr>
          <w:spacing w:val="-4"/>
        </w:rPr>
        <w:t>U.S.</w:t>
      </w:r>
    </w:p>
    <w:p w14:paraId="4CEA28BA" w14:textId="77777777" w:rsidR="0001751F" w:rsidRDefault="0001751F">
      <w:pPr>
        <w:pStyle w:val="BodyText"/>
        <w:kinsoku w:val="0"/>
        <w:overflowPunct w:val="0"/>
        <w:spacing w:before="0"/>
        <w:ind w:left="1560" w:right="157"/>
        <w:jc w:val="both"/>
      </w:pPr>
      <w:r>
        <w:t>$[</w:t>
      </w:r>
      <w:r>
        <w:rPr>
          <w:spacing w:val="80"/>
          <w:u w:val="single"/>
        </w:rPr>
        <w:t xml:space="preserve">   </w:t>
      </w:r>
      <w:r>
        <w:t>] Class [</w:t>
      </w:r>
      <w:r>
        <w:rPr>
          <w:spacing w:val="40"/>
          <w:u w:val="single"/>
        </w:rPr>
        <w:t xml:space="preserve">  </w:t>
      </w:r>
      <w:r>
        <w:t>] Notes (the “Notes”) issued pursuant to the Indenture, dated as</w:t>
      </w:r>
      <w:r>
        <w:rPr>
          <w:spacing w:val="40"/>
        </w:rPr>
        <w:t xml:space="preserve"> </w:t>
      </w:r>
      <w:r>
        <w:t>of</w:t>
      </w:r>
      <w:r>
        <w:rPr>
          <w:spacing w:val="-11"/>
        </w:rPr>
        <w:t xml:space="preserve"> </w:t>
      </w:r>
      <w:r>
        <w:t>June</w:t>
      </w:r>
      <w:r>
        <w:rPr>
          <w:spacing w:val="-11"/>
        </w:rPr>
        <w:t xml:space="preserve"> </w:t>
      </w:r>
      <w:r>
        <w:t>20,</w:t>
      </w:r>
      <w:r>
        <w:rPr>
          <w:spacing w:val="-9"/>
        </w:rPr>
        <w:t xml:space="preserve"> </w:t>
      </w:r>
      <w:r>
        <w:t>2024</w:t>
      </w:r>
      <w:r>
        <w:rPr>
          <w:spacing w:val="-11"/>
        </w:rPr>
        <w:t xml:space="preserve"> </w:t>
      </w:r>
      <w:r>
        <w:t>(the</w:t>
      </w:r>
      <w:r>
        <w:rPr>
          <w:spacing w:val="-11"/>
        </w:rPr>
        <w:t xml:space="preserve"> </w:t>
      </w:r>
      <w:r>
        <w:t>“</w:t>
      </w:r>
      <w:r>
        <w:rPr>
          <w:u w:val="single"/>
        </w:rPr>
        <w:t>Indenture</w:t>
      </w:r>
      <w:r>
        <w:t>”),</w:t>
      </w:r>
      <w:r>
        <w:rPr>
          <w:spacing w:val="-11"/>
        </w:rPr>
        <w:t xml:space="preserve"> </w:t>
      </w:r>
      <w:r>
        <w:t>by</w:t>
      </w:r>
      <w:r>
        <w:rPr>
          <w:spacing w:val="-6"/>
        </w:rPr>
        <w:t xml:space="preserve"> </w:t>
      </w:r>
      <w:r>
        <w:t>and</w:t>
      </w:r>
      <w:r>
        <w:rPr>
          <w:spacing w:val="-12"/>
        </w:rPr>
        <w:t xml:space="preserve"> </w:t>
      </w:r>
      <w:r>
        <w:t>among</w:t>
      </w:r>
      <w:r>
        <w:rPr>
          <w:spacing w:val="-6"/>
        </w:rPr>
        <w:t xml:space="preserve"> </w:t>
      </w:r>
      <w:r>
        <w:t>Verus</w:t>
      </w:r>
      <w:r>
        <w:rPr>
          <w:spacing w:val="-11"/>
        </w:rPr>
        <w:t xml:space="preserve"> </w:t>
      </w:r>
      <w:r>
        <w:t>Securitization</w:t>
      </w:r>
      <w:r>
        <w:rPr>
          <w:spacing w:val="-11"/>
        </w:rPr>
        <w:t xml:space="preserve"> </w:t>
      </w:r>
      <w:r>
        <w:t>Trust</w:t>
      </w:r>
      <w:r>
        <w:rPr>
          <w:spacing w:val="-11"/>
        </w:rPr>
        <w:t xml:space="preserve"> </w:t>
      </w:r>
      <w:r>
        <w:t>2024- 5,</w:t>
      </w:r>
      <w:r>
        <w:rPr>
          <w:spacing w:val="-15"/>
        </w:rPr>
        <w:t xml:space="preserve"> </w:t>
      </w:r>
      <w:r>
        <w:t>as</w:t>
      </w:r>
      <w:r>
        <w:rPr>
          <w:spacing w:val="-15"/>
        </w:rPr>
        <w:t xml:space="preserve"> </w:t>
      </w:r>
      <w:r>
        <w:t>issuer,</w:t>
      </w:r>
      <w:r>
        <w:rPr>
          <w:spacing w:val="-15"/>
        </w:rPr>
        <w:t xml:space="preserve"> </w:t>
      </w:r>
      <w:r>
        <w:t>Nationstar</w:t>
      </w:r>
      <w:r>
        <w:rPr>
          <w:spacing w:val="-15"/>
        </w:rPr>
        <w:t xml:space="preserve"> </w:t>
      </w:r>
      <w:r>
        <w:t>Mortgage</w:t>
      </w:r>
      <w:r>
        <w:rPr>
          <w:spacing w:val="-15"/>
        </w:rPr>
        <w:t xml:space="preserve"> </w:t>
      </w:r>
      <w:r>
        <w:t>LLC,</w:t>
      </w:r>
      <w:r>
        <w:rPr>
          <w:spacing w:val="-15"/>
        </w:rPr>
        <w:t xml:space="preserve"> </w:t>
      </w:r>
      <w:r>
        <w:t>as</w:t>
      </w:r>
      <w:r>
        <w:rPr>
          <w:spacing w:val="-15"/>
        </w:rPr>
        <w:t xml:space="preserve"> </w:t>
      </w:r>
      <w:r>
        <w:t>master</w:t>
      </w:r>
      <w:r>
        <w:rPr>
          <w:spacing w:val="-15"/>
        </w:rPr>
        <w:t xml:space="preserve"> </w:t>
      </w:r>
      <w:r>
        <w:t>servicer,</w:t>
      </w:r>
      <w:r>
        <w:rPr>
          <w:spacing w:val="-15"/>
        </w:rPr>
        <w:t xml:space="preserve"> </w:t>
      </w:r>
      <w:r>
        <w:t>Citibank,</w:t>
      </w:r>
      <w:r>
        <w:rPr>
          <w:spacing w:val="-15"/>
        </w:rPr>
        <w:t xml:space="preserve"> </w:t>
      </w:r>
      <w:r>
        <w:t>N.A.,</w:t>
      </w:r>
      <w:r>
        <w:rPr>
          <w:spacing w:val="-15"/>
        </w:rPr>
        <w:t xml:space="preserve"> </w:t>
      </w:r>
      <w:r>
        <w:t>as</w:t>
      </w:r>
      <w:r>
        <w:rPr>
          <w:spacing w:val="-15"/>
        </w:rPr>
        <w:t xml:space="preserve"> </w:t>
      </w:r>
      <w:r>
        <w:t>paying agent</w:t>
      </w:r>
      <w:r>
        <w:rPr>
          <w:spacing w:val="-5"/>
        </w:rPr>
        <w:t xml:space="preserve"> </w:t>
      </w:r>
      <w:r>
        <w:t>and</w:t>
      </w:r>
      <w:r>
        <w:rPr>
          <w:spacing w:val="-5"/>
        </w:rPr>
        <w:t xml:space="preserve"> </w:t>
      </w:r>
      <w:r>
        <w:t>note</w:t>
      </w:r>
      <w:r>
        <w:rPr>
          <w:spacing w:val="-5"/>
        </w:rPr>
        <w:t xml:space="preserve"> </w:t>
      </w:r>
      <w:r>
        <w:t>registrar,</w:t>
      </w:r>
      <w:r>
        <w:rPr>
          <w:spacing w:val="-5"/>
        </w:rPr>
        <w:t xml:space="preserve"> </w:t>
      </w:r>
      <w:r>
        <w:t>and</w:t>
      </w:r>
      <w:r>
        <w:rPr>
          <w:spacing w:val="-5"/>
        </w:rPr>
        <w:t xml:space="preserve"> </w:t>
      </w:r>
      <w:r>
        <w:t>Wilmington</w:t>
      </w:r>
      <w:r>
        <w:rPr>
          <w:spacing w:val="-5"/>
        </w:rPr>
        <w:t xml:space="preserve"> </w:t>
      </w:r>
      <w:r>
        <w:t>Savings</w:t>
      </w:r>
      <w:r>
        <w:rPr>
          <w:spacing w:val="-5"/>
        </w:rPr>
        <w:t xml:space="preserve"> </w:t>
      </w:r>
      <w:r>
        <w:t>Fund</w:t>
      </w:r>
      <w:r>
        <w:rPr>
          <w:spacing w:val="-5"/>
        </w:rPr>
        <w:t xml:space="preserve"> </w:t>
      </w:r>
      <w:r>
        <w:t>Society,</w:t>
      </w:r>
      <w:r>
        <w:rPr>
          <w:spacing w:val="-5"/>
        </w:rPr>
        <w:t xml:space="preserve"> </w:t>
      </w:r>
      <w:r>
        <w:t>FSB,</w:t>
      </w:r>
      <w:r>
        <w:rPr>
          <w:spacing w:val="-5"/>
        </w:rPr>
        <w:t xml:space="preserve"> </w:t>
      </w:r>
      <w:r>
        <w:t>as</w:t>
      </w:r>
      <w:r>
        <w:rPr>
          <w:spacing w:val="-5"/>
        </w:rPr>
        <w:t xml:space="preserve"> </w:t>
      </w:r>
      <w:r>
        <w:t>indenture trustee (the “</w:t>
      </w:r>
      <w:r>
        <w:rPr>
          <w:u w:val="single"/>
        </w:rPr>
        <w:t>Indenture Trustee</w:t>
      </w:r>
      <w:r>
        <w:t>”)</w:t>
      </w:r>
    </w:p>
    <w:p w14:paraId="4E294322" w14:textId="77777777" w:rsidR="0001751F" w:rsidRDefault="0001751F">
      <w:pPr>
        <w:pStyle w:val="BodyText"/>
        <w:kinsoku w:val="0"/>
        <w:overflowPunct w:val="0"/>
        <w:rPr>
          <w:spacing w:val="-2"/>
        </w:rPr>
      </w:pPr>
      <w:r>
        <w:t>Ladies</w:t>
      </w:r>
      <w:r>
        <w:rPr>
          <w:spacing w:val="-5"/>
        </w:rPr>
        <w:t xml:space="preserve"> </w:t>
      </w:r>
      <w:r>
        <w:t>and</w:t>
      </w:r>
      <w:r>
        <w:rPr>
          <w:spacing w:val="-4"/>
        </w:rPr>
        <w:t xml:space="preserve"> </w:t>
      </w:r>
      <w:r>
        <w:rPr>
          <w:spacing w:val="-2"/>
        </w:rPr>
        <w:t>Gentlemen:</w:t>
      </w:r>
    </w:p>
    <w:p w14:paraId="200147D8" w14:textId="77777777" w:rsidR="0001751F" w:rsidRDefault="0001751F">
      <w:pPr>
        <w:pStyle w:val="BodyText"/>
        <w:kinsoku w:val="0"/>
        <w:overflowPunct w:val="0"/>
        <w:ind w:left="840"/>
        <w:jc w:val="both"/>
        <w:rPr>
          <w:spacing w:val="-2"/>
        </w:rPr>
      </w:pPr>
      <w:r>
        <w:t>[</w:t>
      </w:r>
      <w:r>
        <w:rPr>
          <w:spacing w:val="57"/>
          <w:w w:val="150"/>
          <w:u w:val="single"/>
        </w:rPr>
        <w:t xml:space="preserve">    </w:t>
      </w:r>
      <w:r>
        <w:t>]</w:t>
      </w:r>
      <w:r>
        <w:rPr>
          <w:spacing w:val="2"/>
        </w:rPr>
        <w:t xml:space="preserve"> </w:t>
      </w:r>
      <w:r>
        <w:t>(the</w:t>
      </w:r>
      <w:r>
        <w:rPr>
          <w:spacing w:val="-1"/>
        </w:rPr>
        <w:t xml:space="preserve"> </w:t>
      </w:r>
      <w:r>
        <w:t>“Purchaser”) hereby</w:t>
      </w:r>
      <w:r>
        <w:rPr>
          <w:spacing w:val="-1"/>
        </w:rPr>
        <w:t xml:space="preserve"> </w:t>
      </w:r>
      <w:r>
        <w:t>represents</w:t>
      </w:r>
      <w:r>
        <w:rPr>
          <w:spacing w:val="-2"/>
        </w:rPr>
        <w:t xml:space="preserve"> </w:t>
      </w:r>
      <w:r>
        <w:t>and</w:t>
      </w:r>
      <w:r>
        <w:rPr>
          <w:spacing w:val="-1"/>
        </w:rPr>
        <w:t xml:space="preserve"> </w:t>
      </w:r>
      <w:r>
        <w:t>warrants</w:t>
      </w:r>
      <w:r>
        <w:rPr>
          <w:spacing w:val="-2"/>
        </w:rPr>
        <w:t xml:space="preserve"> </w:t>
      </w:r>
      <w:r>
        <w:t>to</w:t>
      </w:r>
      <w:r>
        <w:rPr>
          <w:spacing w:val="-1"/>
        </w:rPr>
        <w:t xml:space="preserve"> </w:t>
      </w:r>
      <w:r>
        <w:t xml:space="preserve">you </w:t>
      </w:r>
      <w:r>
        <w:rPr>
          <w:spacing w:val="-2"/>
        </w:rPr>
        <w:t>that:</w:t>
      </w:r>
    </w:p>
    <w:p w14:paraId="6C2DF0CC" w14:textId="77777777" w:rsidR="0001751F" w:rsidRDefault="0001751F">
      <w:pPr>
        <w:pStyle w:val="BodyText"/>
        <w:tabs>
          <w:tab w:val="left" w:pos="4602"/>
          <w:tab w:val="left" w:pos="7371"/>
        </w:tabs>
        <w:kinsoku w:val="0"/>
        <w:overflowPunct w:val="0"/>
        <w:rPr>
          <w:spacing w:val="-5"/>
        </w:rPr>
      </w:pPr>
      <w:r>
        <w:t>The</w:t>
      </w:r>
      <w:r>
        <w:rPr>
          <w:spacing w:val="4"/>
        </w:rPr>
        <w:t xml:space="preserve"> </w:t>
      </w:r>
      <w:r>
        <w:t>Purchaser</w:t>
      </w:r>
      <w:r>
        <w:rPr>
          <w:spacing w:val="6"/>
        </w:rPr>
        <w:t xml:space="preserve"> </w:t>
      </w:r>
      <w:r>
        <w:t>is</w:t>
      </w:r>
      <w:r>
        <w:rPr>
          <w:spacing w:val="10"/>
        </w:rPr>
        <w:t xml:space="preserve"> </w:t>
      </w:r>
      <w:r>
        <w:t>acquiring</w:t>
      </w:r>
      <w:r>
        <w:rPr>
          <w:spacing w:val="6"/>
        </w:rPr>
        <w:t xml:space="preserve"> </w:t>
      </w:r>
      <w:r>
        <w:t>from</w:t>
      </w:r>
      <w:r>
        <w:rPr>
          <w:spacing w:val="7"/>
        </w:rPr>
        <w:t xml:space="preserve"> </w:t>
      </w:r>
      <w:r>
        <w:rPr>
          <w:spacing w:val="-10"/>
        </w:rPr>
        <w:t>[</w:t>
      </w:r>
      <w:r>
        <w:rPr>
          <w:u w:val="single"/>
        </w:rPr>
        <w:tab/>
      </w:r>
      <w:r>
        <w:t>]</w:t>
      </w:r>
      <w:r>
        <w:rPr>
          <w:spacing w:val="6"/>
        </w:rPr>
        <w:t xml:space="preserve"> </w:t>
      </w:r>
      <w:r>
        <w:t>(the</w:t>
      </w:r>
      <w:r>
        <w:rPr>
          <w:spacing w:val="7"/>
        </w:rPr>
        <w:t xml:space="preserve"> </w:t>
      </w:r>
      <w:r>
        <w:t>“</w:t>
      </w:r>
      <w:r>
        <w:rPr>
          <w:u w:val="single"/>
        </w:rPr>
        <w:t>Transferor</w:t>
      </w:r>
      <w:r>
        <w:t>”)</w:t>
      </w:r>
      <w:r>
        <w:rPr>
          <w:spacing w:val="10"/>
        </w:rPr>
        <w:t xml:space="preserve"> </w:t>
      </w:r>
      <w:r>
        <w:rPr>
          <w:spacing w:val="-5"/>
        </w:rPr>
        <w:t>$[</w:t>
      </w:r>
      <w:r>
        <w:rPr>
          <w:u w:val="single"/>
        </w:rPr>
        <w:tab/>
      </w:r>
      <w:r>
        <w:t>]</w:t>
      </w:r>
      <w:r>
        <w:rPr>
          <w:spacing w:val="6"/>
        </w:rPr>
        <w:t xml:space="preserve"> </w:t>
      </w:r>
      <w:r>
        <w:t>Note</w:t>
      </w:r>
      <w:r>
        <w:rPr>
          <w:spacing w:val="8"/>
        </w:rPr>
        <w:t xml:space="preserve"> </w:t>
      </w:r>
      <w:r>
        <w:t>Amount</w:t>
      </w:r>
      <w:r>
        <w:rPr>
          <w:spacing w:val="8"/>
        </w:rPr>
        <w:t xml:space="preserve"> </w:t>
      </w:r>
      <w:r>
        <w:t>of</w:t>
      </w:r>
      <w:r>
        <w:rPr>
          <w:spacing w:val="10"/>
        </w:rPr>
        <w:t xml:space="preserve"> </w:t>
      </w:r>
      <w:r>
        <w:rPr>
          <w:spacing w:val="-5"/>
        </w:rPr>
        <w:t>the</w:t>
      </w:r>
    </w:p>
    <w:p w14:paraId="397BBF51" w14:textId="77777777" w:rsidR="0001751F" w:rsidRDefault="0001751F">
      <w:pPr>
        <w:pStyle w:val="BodyText"/>
        <w:kinsoku w:val="0"/>
        <w:overflowPunct w:val="0"/>
        <w:spacing w:before="0"/>
        <w:ind w:left="840"/>
        <w:rPr>
          <w:spacing w:val="-2"/>
        </w:rPr>
      </w:pPr>
      <w:r>
        <w:t>U.S.</w:t>
      </w:r>
      <w:r>
        <w:rPr>
          <w:spacing w:val="-3"/>
        </w:rPr>
        <w:t xml:space="preserve"> </w:t>
      </w:r>
      <w:r>
        <w:t>Required Credit Risk</w:t>
      </w:r>
      <w:r>
        <w:rPr>
          <w:spacing w:val="-1"/>
        </w:rPr>
        <w:t xml:space="preserve"> </w:t>
      </w:r>
      <w:r>
        <w:t>(the “</w:t>
      </w:r>
      <w:r>
        <w:rPr>
          <w:u w:val="single"/>
        </w:rPr>
        <w:t xml:space="preserve">Transferred </w:t>
      </w:r>
      <w:r>
        <w:rPr>
          <w:spacing w:val="-2"/>
          <w:u w:val="single"/>
        </w:rPr>
        <w:t>Interest</w:t>
      </w:r>
      <w:r>
        <w:rPr>
          <w:spacing w:val="-2"/>
        </w:rPr>
        <w:t>”).</w:t>
      </w:r>
    </w:p>
    <w:p w14:paraId="5B674DFB" w14:textId="77777777" w:rsidR="0001751F" w:rsidRDefault="0001751F">
      <w:pPr>
        <w:pStyle w:val="BodyText"/>
        <w:kinsoku w:val="0"/>
        <w:overflowPunct w:val="0"/>
        <w:ind w:left="840" w:right="157" w:hanging="720"/>
        <w:jc w:val="both"/>
      </w:pPr>
      <w:r>
        <w:t>The</w:t>
      </w:r>
      <w:r>
        <w:rPr>
          <w:spacing w:val="-15"/>
        </w:rPr>
        <w:t xml:space="preserve"> </w:t>
      </w:r>
      <w:r>
        <w:t>Purchaser</w:t>
      </w:r>
      <w:r>
        <w:rPr>
          <w:spacing w:val="-15"/>
        </w:rPr>
        <w:t xml:space="preserve"> </w:t>
      </w:r>
      <w:r>
        <w:t>is</w:t>
      </w:r>
      <w:r>
        <w:rPr>
          <w:spacing w:val="-15"/>
        </w:rPr>
        <w:t xml:space="preserve"> </w:t>
      </w:r>
      <w:r>
        <w:t>aware</w:t>
      </w:r>
      <w:r>
        <w:rPr>
          <w:spacing w:val="-15"/>
        </w:rPr>
        <w:t xml:space="preserve"> </w:t>
      </w:r>
      <w:r>
        <w:t>that,</w:t>
      </w:r>
      <w:r>
        <w:rPr>
          <w:spacing w:val="-15"/>
        </w:rPr>
        <w:t xml:space="preserve"> </w:t>
      </w:r>
      <w:r>
        <w:t>following</w:t>
      </w:r>
      <w:r>
        <w:rPr>
          <w:spacing w:val="-15"/>
        </w:rPr>
        <w:t xml:space="preserve"> </w:t>
      </w:r>
      <w:r>
        <w:t>its</w:t>
      </w:r>
      <w:r>
        <w:rPr>
          <w:spacing w:val="-15"/>
        </w:rPr>
        <w:t xml:space="preserve"> </w:t>
      </w:r>
      <w:r>
        <w:t>acquisition</w:t>
      </w:r>
      <w:r>
        <w:rPr>
          <w:spacing w:val="-15"/>
        </w:rPr>
        <w:t xml:space="preserve"> </w:t>
      </w:r>
      <w:r>
        <w:t>of</w:t>
      </w:r>
      <w:r>
        <w:rPr>
          <w:spacing w:val="-15"/>
        </w:rPr>
        <w:t xml:space="preserve"> </w:t>
      </w:r>
      <w:r>
        <w:t>the</w:t>
      </w:r>
      <w:r>
        <w:rPr>
          <w:spacing w:val="-15"/>
        </w:rPr>
        <w:t xml:space="preserve"> </w:t>
      </w:r>
      <w:r>
        <w:t>Transferred</w:t>
      </w:r>
      <w:r>
        <w:rPr>
          <w:spacing w:val="-15"/>
        </w:rPr>
        <w:t xml:space="preserve"> </w:t>
      </w:r>
      <w:r>
        <w:t>Interest,</w:t>
      </w:r>
      <w:r>
        <w:rPr>
          <w:spacing w:val="-15"/>
        </w:rPr>
        <w:t xml:space="preserve"> </w:t>
      </w:r>
      <w:r>
        <w:t>the</w:t>
      </w:r>
      <w:r>
        <w:rPr>
          <w:spacing w:val="-15"/>
        </w:rPr>
        <w:t xml:space="preserve"> </w:t>
      </w:r>
      <w:r>
        <w:t>Note</w:t>
      </w:r>
      <w:r>
        <w:rPr>
          <w:spacing w:val="-15"/>
        </w:rPr>
        <w:t xml:space="preserve"> </w:t>
      </w:r>
      <w:r>
        <w:t>Registrar will not register any transfer of the Transferred Interest by the Purchaser unless the transferee, or such transferee’s agent, delivers to the Indenture Trustee and the Note Registrar,</w:t>
      </w:r>
      <w:r>
        <w:rPr>
          <w:spacing w:val="-15"/>
        </w:rPr>
        <w:t xml:space="preserve"> </w:t>
      </w:r>
      <w:r>
        <w:t>among</w:t>
      </w:r>
      <w:r>
        <w:rPr>
          <w:spacing w:val="-15"/>
        </w:rPr>
        <w:t xml:space="preserve"> </w:t>
      </w:r>
      <w:r>
        <w:t>other</w:t>
      </w:r>
      <w:r>
        <w:rPr>
          <w:spacing w:val="-15"/>
        </w:rPr>
        <w:t xml:space="preserve"> </w:t>
      </w:r>
      <w:r>
        <w:t>things,</w:t>
      </w:r>
      <w:r>
        <w:rPr>
          <w:spacing w:val="-15"/>
        </w:rPr>
        <w:t xml:space="preserve"> </w:t>
      </w:r>
      <w:r>
        <w:t>a</w:t>
      </w:r>
      <w:r>
        <w:rPr>
          <w:spacing w:val="-15"/>
        </w:rPr>
        <w:t xml:space="preserve"> </w:t>
      </w:r>
      <w:r>
        <w:t>certificate</w:t>
      </w:r>
      <w:r>
        <w:rPr>
          <w:spacing w:val="-15"/>
        </w:rPr>
        <w:t xml:space="preserve"> </w:t>
      </w:r>
      <w:r>
        <w:t>in</w:t>
      </w:r>
      <w:r>
        <w:rPr>
          <w:spacing w:val="-15"/>
        </w:rPr>
        <w:t xml:space="preserve"> </w:t>
      </w:r>
      <w:r>
        <w:t>substantially</w:t>
      </w:r>
      <w:r>
        <w:rPr>
          <w:spacing w:val="-15"/>
        </w:rPr>
        <w:t xml:space="preserve"> </w:t>
      </w:r>
      <w:r>
        <w:t>the</w:t>
      </w:r>
      <w:r>
        <w:rPr>
          <w:spacing w:val="-15"/>
        </w:rPr>
        <w:t xml:space="preserve"> </w:t>
      </w:r>
      <w:r>
        <w:t>same</w:t>
      </w:r>
      <w:r>
        <w:rPr>
          <w:spacing w:val="-15"/>
        </w:rPr>
        <w:t xml:space="preserve"> </w:t>
      </w:r>
      <w:r>
        <w:t>form</w:t>
      </w:r>
      <w:r>
        <w:rPr>
          <w:spacing w:val="-15"/>
        </w:rPr>
        <w:t xml:space="preserve"> </w:t>
      </w:r>
      <w:r>
        <w:t>as</w:t>
      </w:r>
      <w:r>
        <w:rPr>
          <w:spacing w:val="-15"/>
        </w:rPr>
        <w:t xml:space="preserve"> </w:t>
      </w:r>
      <w:r>
        <w:t>this</w:t>
      </w:r>
      <w:r>
        <w:rPr>
          <w:spacing w:val="-15"/>
        </w:rPr>
        <w:t xml:space="preserve"> </w:t>
      </w:r>
      <w:r>
        <w:t>certificate. The Purchaser expressly agrees that it will not consummate any such transfer if it knows or believes that any representation contained in such Note is false.</w:t>
      </w:r>
    </w:p>
    <w:p w14:paraId="252781EF" w14:textId="77777777" w:rsidR="0001751F" w:rsidRDefault="0001751F">
      <w:pPr>
        <w:pStyle w:val="BodyText"/>
        <w:kinsoku w:val="0"/>
        <w:overflowPunct w:val="0"/>
        <w:rPr>
          <w:spacing w:val="-2"/>
        </w:rPr>
      </w:pPr>
      <w:r>
        <w:t xml:space="preserve">Check one of the </w:t>
      </w:r>
      <w:r>
        <w:rPr>
          <w:spacing w:val="-2"/>
        </w:rPr>
        <w:t>following:</w:t>
      </w:r>
    </w:p>
    <w:p w14:paraId="77B068F1" w14:textId="77777777" w:rsidR="0001751F" w:rsidRDefault="0001751F">
      <w:pPr>
        <w:pStyle w:val="ListParagraph"/>
        <w:numPr>
          <w:ilvl w:val="0"/>
          <w:numId w:val="3"/>
        </w:numPr>
        <w:tabs>
          <w:tab w:val="left" w:pos="2279"/>
        </w:tabs>
        <w:kinsoku w:val="0"/>
        <w:overflowPunct w:val="0"/>
        <w:spacing w:before="242"/>
        <w:ind w:firstLine="720"/>
        <w:jc w:val="left"/>
      </w:pPr>
      <w:r>
        <w:t>The</w:t>
      </w:r>
      <w:r>
        <w:rPr>
          <w:spacing w:val="-15"/>
        </w:rPr>
        <w:t xml:space="preserve"> </w:t>
      </w:r>
      <w:r>
        <w:t>Purchaser</w:t>
      </w:r>
      <w:r>
        <w:rPr>
          <w:spacing w:val="-14"/>
        </w:rPr>
        <w:t xml:space="preserve"> </w:t>
      </w:r>
      <w:r>
        <w:t>agrees</w:t>
      </w:r>
      <w:r>
        <w:rPr>
          <w:spacing w:val="-14"/>
        </w:rPr>
        <w:t xml:space="preserve"> </w:t>
      </w:r>
      <w:r>
        <w:t>with,</w:t>
      </w:r>
      <w:r>
        <w:rPr>
          <w:spacing w:val="-14"/>
        </w:rPr>
        <w:t xml:space="preserve"> </w:t>
      </w:r>
      <w:r>
        <w:t>and</w:t>
      </w:r>
      <w:r>
        <w:rPr>
          <w:spacing w:val="-14"/>
        </w:rPr>
        <w:t xml:space="preserve"> </w:t>
      </w:r>
      <w:r>
        <w:t>certifies,</w:t>
      </w:r>
      <w:r>
        <w:rPr>
          <w:spacing w:val="-14"/>
        </w:rPr>
        <w:t xml:space="preserve"> </w:t>
      </w:r>
      <w:r>
        <w:t>represents</w:t>
      </w:r>
      <w:r>
        <w:rPr>
          <w:spacing w:val="-13"/>
        </w:rPr>
        <w:t xml:space="preserve"> </w:t>
      </w:r>
      <w:r>
        <w:t>and</w:t>
      </w:r>
      <w:r>
        <w:rPr>
          <w:spacing w:val="-14"/>
        </w:rPr>
        <w:t xml:space="preserve"> </w:t>
      </w:r>
      <w:r>
        <w:t>warrants</w:t>
      </w:r>
      <w:r>
        <w:rPr>
          <w:spacing w:val="-14"/>
        </w:rPr>
        <w:t xml:space="preserve"> </w:t>
      </w:r>
      <w:r>
        <w:t>to</w:t>
      </w:r>
      <w:r>
        <w:rPr>
          <w:spacing w:val="-14"/>
        </w:rPr>
        <w:t xml:space="preserve"> </w:t>
      </w:r>
      <w:r>
        <w:t>you</w:t>
      </w:r>
      <w:r>
        <w:rPr>
          <w:spacing w:val="-14"/>
        </w:rPr>
        <w:t xml:space="preserve"> </w:t>
      </w:r>
      <w:r>
        <w:t>that the transfer will occur during the RRC Restriction Period and that:</w:t>
      </w:r>
    </w:p>
    <w:p w14:paraId="45B6CB74" w14:textId="77777777" w:rsidR="0001751F" w:rsidRDefault="0001751F">
      <w:pPr>
        <w:pStyle w:val="ListParagraph"/>
        <w:numPr>
          <w:ilvl w:val="0"/>
          <w:numId w:val="2"/>
        </w:numPr>
        <w:tabs>
          <w:tab w:val="left" w:pos="1560"/>
        </w:tabs>
        <w:kinsoku w:val="0"/>
        <w:overflowPunct w:val="0"/>
        <w:spacing w:before="239"/>
        <w:ind w:right="158"/>
        <w:jc w:val="left"/>
      </w:pPr>
      <w:r>
        <w:t>The</w:t>
      </w:r>
      <w:r>
        <w:rPr>
          <w:spacing w:val="-15"/>
        </w:rPr>
        <w:t xml:space="preserve"> </w:t>
      </w:r>
      <w:r>
        <w:t>Purchaser</w:t>
      </w:r>
      <w:r>
        <w:rPr>
          <w:spacing w:val="-15"/>
        </w:rPr>
        <w:t xml:space="preserve"> </w:t>
      </w:r>
      <w:r>
        <w:t>is</w:t>
      </w:r>
      <w:r>
        <w:rPr>
          <w:spacing w:val="-15"/>
        </w:rPr>
        <w:t xml:space="preserve"> </w:t>
      </w:r>
      <w:r>
        <w:t>a</w:t>
      </w:r>
      <w:r>
        <w:rPr>
          <w:spacing w:val="-15"/>
        </w:rPr>
        <w:t xml:space="preserve"> </w:t>
      </w:r>
      <w:r>
        <w:t>“majority-owned</w:t>
      </w:r>
      <w:r>
        <w:rPr>
          <w:spacing w:val="-15"/>
        </w:rPr>
        <w:t xml:space="preserve"> </w:t>
      </w:r>
      <w:r>
        <w:t>affiliate”,</w:t>
      </w:r>
      <w:r>
        <w:rPr>
          <w:spacing w:val="-13"/>
        </w:rPr>
        <w:t xml:space="preserve"> </w:t>
      </w:r>
      <w:r>
        <w:t>as</w:t>
      </w:r>
      <w:r>
        <w:rPr>
          <w:spacing w:val="-15"/>
        </w:rPr>
        <w:t xml:space="preserve"> </w:t>
      </w:r>
      <w:r>
        <w:t>such</w:t>
      </w:r>
      <w:r>
        <w:rPr>
          <w:spacing w:val="-15"/>
        </w:rPr>
        <w:t xml:space="preserve"> </w:t>
      </w:r>
      <w:r>
        <w:t>term</w:t>
      </w:r>
      <w:r>
        <w:rPr>
          <w:spacing w:val="-15"/>
        </w:rPr>
        <w:t xml:space="preserve"> </w:t>
      </w:r>
      <w:r>
        <w:t>is</w:t>
      </w:r>
      <w:r>
        <w:rPr>
          <w:spacing w:val="-15"/>
        </w:rPr>
        <w:t xml:space="preserve"> </w:t>
      </w:r>
      <w:r>
        <w:t>defined</w:t>
      </w:r>
      <w:r>
        <w:rPr>
          <w:spacing w:val="-15"/>
        </w:rPr>
        <w:t xml:space="preserve"> </w:t>
      </w:r>
      <w:r>
        <w:t>in</w:t>
      </w:r>
      <w:r>
        <w:rPr>
          <w:spacing w:val="-14"/>
        </w:rPr>
        <w:t xml:space="preserve"> </w:t>
      </w:r>
      <w:r>
        <w:t>Regulation RR, of the Transferor (a “</w:t>
      </w:r>
      <w:r>
        <w:rPr>
          <w:u w:val="single"/>
        </w:rPr>
        <w:t>Majority-Owned Affiliate</w:t>
      </w:r>
      <w:r>
        <w:t>”).</w:t>
      </w:r>
    </w:p>
    <w:p w14:paraId="10A7FC2F" w14:textId="77777777" w:rsidR="0001751F" w:rsidRDefault="0001751F">
      <w:pPr>
        <w:pStyle w:val="ListParagraph"/>
        <w:numPr>
          <w:ilvl w:val="0"/>
          <w:numId w:val="2"/>
        </w:numPr>
        <w:tabs>
          <w:tab w:val="left" w:pos="1560"/>
        </w:tabs>
        <w:kinsoku w:val="0"/>
        <w:overflowPunct w:val="0"/>
        <w:jc w:val="left"/>
      </w:pPr>
      <w:r>
        <w:t>The Purchaser is not acquiring the Transferred Interest as a nominee, trustee or</w:t>
      </w:r>
      <w:r>
        <w:rPr>
          <w:spacing w:val="80"/>
          <w:w w:val="150"/>
        </w:rPr>
        <w:t xml:space="preserve"> </w:t>
      </w:r>
      <w:r>
        <w:t>agent</w:t>
      </w:r>
      <w:r>
        <w:rPr>
          <w:spacing w:val="-4"/>
        </w:rPr>
        <w:t xml:space="preserve"> </w:t>
      </w:r>
      <w:r>
        <w:t>for</w:t>
      </w:r>
      <w:r>
        <w:rPr>
          <w:spacing w:val="-4"/>
        </w:rPr>
        <w:t xml:space="preserve"> </w:t>
      </w:r>
      <w:r>
        <w:t>any</w:t>
      </w:r>
      <w:r>
        <w:rPr>
          <w:spacing w:val="-4"/>
        </w:rPr>
        <w:t xml:space="preserve"> </w:t>
      </w:r>
      <w:r>
        <w:t>person</w:t>
      </w:r>
      <w:r>
        <w:rPr>
          <w:spacing w:val="-4"/>
        </w:rPr>
        <w:t xml:space="preserve"> </w:t>
      </w:r>
      <w:r>
        <w:t>that</w:t>
      </w:r>
      <w:r>
        <w:rPr>
          <w:spacing w:val="-4"/>
        </w:rPr>
        <w:t xml:space="preserve"> </w:t>
      </w:r>
      <w:r>
        <w:t>is</w:t>
      </w:r>
      <w:r>
        <w:rPr>
          <w:spacing w:val="-4"/>
        </w:rPr>
        <w:t xml:space="preserve"> </w:t>
      </w:r>
      <w:r>
        <w:t>not</w:t>
      </w:r>
      <w:r>
        <w:rPr>
          <w:spacing w:val="-4"/>
        </w:rPr>
        <w:t xml:space="preserve"> </w:t>
      </w:r>
      <w:r>
        <w:t>a</w:t>
      </w:r>
      <w:r>
        <w:rPr>
          <w:spacing w:val="-4"/>
        </w:rPr>
        <w:t xml:space="preserve"> </w:t>
      </w:r>
      <w:r>
        <w:t>Majority-Owned</w:t>
      </w:r>
      <w:r>
        <w:rPr>
          <w:spacing w:val="-4"/>
        </w:rPr>
        <w:t xml:space="preserve"> </w:t>
      </w:r>
      <w:r>
        <w:t>Affiliate,</w:t>
      </w:r>
      <w:r>
        <w:rPr>
          <w:spacing w:val="-4"/>
        </w:rPr>
        <w:t xml:space="preserve"> </w:t>
      </w:r>
      <w:r>
        <w:t>and</w:t>
      </w:r>
      <w:r>
        <w:rPr>
          <w:spacing w:val="-4"/>
        </w:rPr>
        <w:t xml:space="preserve"> </w:t>
      </w:r>
      <w:r>
        <w:t>that</w:t>
      </w:r>
      <w:r>
        <w:rPr>
          <w:spacing w:val="-4"/>
        </w:rPr>
        <w:t xml:space="preserve"> </w:t>
      </w:r>
      <w:r>
        <w:t>for</w:t>
      </w:r>
      <w:r>
        <w:rPr>
          <w:spacing w:val="-4"/>
        </w:rPr>
        <w:t xml:space="preserve"> </w:t>
      </w:r>
      <w:r>
        <w:t>so</w:t>
      </w:r>
      <w:r>
        <w:rPr>
          <w:spacing w:val="-4"/>
        </w:rPr>
        <w:t xml:space="preserve"> </w:t>
      </w:r>
      <w:r>
        <w:t>long</w:t>
      </w:r>
      <w:r>
        <w:rPr>
          <w:spacing w:val="-4"/>
        </w:rPr>
        <w:t xml:space="preserve"> </w:t>
      </w:r>
      <w:r>
        <w:t>as</w:t>
      </w:r>
    </w:p>
    <w:p w14:paraId="17823ECA" w14:textId="77777777" w:rsidR="0001751F" w:rsidRDefault="0001751F">
      <w:pPr>
        <w:pStyle w:val="ListParagraph"/>
        <w:numPr>
          <w:ilvl w:val="0"/>
          <w:numId w:val="2"/>
        </w:numPr>
        <w:tabs>
          <w:tab w:val="left" w:pos="1560"/>
        </w:tabs>
        <w:kinsoku w:val="0"/>
        <w:overflowPunct w:val="0"/>
        <w:jc w:val="left"/>
        <w:sectPr w:rsidR="00000000">
          <w:footerReference w:type="default" r:id="rId12"/>
          <w:pgSz w:w="12240" w:h="15840"/>
          <w:pgMar w:top="1360" w:right="1280" w:bottom="1120" w:left="1320" w:header="0" w:footer="928" w:gutter="0"/>
          <w:pgNumType w:start="1"/>
          <w:cols w:space="720"/>
          <w:noEndnote/>
        </w:sectPr>
      </w:pPr>
    </w:p>
    <w:p w14:paraId="7AAF8932" w14:textId="77777777" w:rsidR="0001751F" w:rsidRDefault="0001751F">
      <w:pPr>
        <w:pStyle w:val="BodyText"/>
        <w:kinsoku w:val="0"/>
        <w:overflowPunct w:val="0"/>
        <w:spacing w:before="79"/>
        <w:ind w:left="1560"/>
        <w:rPr>
          <w:spacing w:val="-2"/>
        </w:rPr>
      </w:pPr>
      <w:r>
        <w:lastRenderedPageBreak/>
        <w:t xml:space="preserve">it retains its interest in the Transferred Interest, it will remain a Majority-Owned </w:t>
      </w:r>
      <w:r>
        <w:rPr>
          <w:spacing w:val="-2"/>
        </w:rPr>
        <w:t>Affiliate.</w:t>
      </w:r>
    </w:p>
    <w:p w14:paraId="3B2F3DBF" w14:textId="77777777" w:rsidR="0001751F" w:rsidRDefault="0001751F">
      <w:pPr>
        <w:pStyle w:val="ListParagraph"/>
        <w:numPr>
          <w:ilvl w:val="0"/>
          <w:numId w:val="2"/>
        </w:numPr>
        <w:tabs>
          <w:tab w:val="left" w:pos="1560"/>
        </w:tabs>
        <w:kinsoku w:val="0"/>
        <w:overflowPunct w:val="0"/>
      </w:pPr>
      <w:r>
        <w:t>The</w:t>
      </w:r>
      <w:r>
        <w:rPr>
          <w:spacing w:val="-2"/>
        </w:rPr>
        <w:t xml:space="preserve"> </w:t>
      </w:r>
      <w:r>
        <w:t>Purchaser</w:t>
      </w:r>
      <w:r>
        <w:rPr>
          <w:spacing w:val="-2"/>
        </w:rPr>
        <w:t xml:space="preserve"> </w:t>
      </w:r>
      <w:r>
        <w:t>consents</w:t>
      </w:r>
      <w:r>
        <w:rPr>
          <w:spacing w:val="-2"/>
        </w:rPr>
        <w:t xml:space="preserve"> </w:t>
      </w:r>
      <w:r>
        <w:t>to</w:t>
      </w:r>
      <w:r>
        <w:rPr>
          <w:spacing w:val="-2"/>
        </w:rPr>
        <w:t xml:space="preserve"> </w:t>
      </w:r>
      <w:r>
        <w:t>any</w:t>
      </w:r>
      <w:r>
        <w:rPr>
          <w:spacing w:val="-2"/>
        </w:rPr>
        <w:t xml:space="preserve"> </w:t>
      </w:r>
      <w:r>
        <w:t>additional</w:t>
      </w:r>
      <w:r>
        <w:rPr>
          <w:spacing w:val="-2"/>
        </w:rPr>
        <w:t xml:space="preserve"> </w:t>
      </w:r>
      <w:r>
        <w:t>restrictions</w:t>
      </w:r>
      <w:r>
        <w:rPr>
          <w:spacing w:val="-2"/>
        </w:rPr>
        <w:t xml:space="preserve"> </w:t>
      </w:r>
      <w:r>
        <w:t>or</w:t>
      </w:r>
      <w:r>
        <w:rPr>
          <w:spacing w:val="-2"/>
        </w:rPr>
        <w:t xml:space="preserve"> </w:t>
      </w:r>
      <w:r>
        <w:t>arrangements that</w:t>
      </w:r>
      <w:r>
        <w:rPr>
          <w:spacing w:val="-2"/>
        </w:rPr>
        <w:t xml:space="preserve"> </w:t>
      </w:r>
      <w:r>
        <w:t>shall</w:t>
      </w:r>
      <w:r>
        <w:rPr>
          <w:spacing w:val="-2"/>
        </w:rPr>
        <w:t xml:space="preserve"> </w:t>
      </w:r>
      <w:r>
        <w:t>be deemed necessary upon advice of counsel to constitute a reasonable arrangement to</w:t>
      </w:r>
      <w:r>
        <w:rPr>
          <w:spacing w:val="-11"/>
        </w:rPr>
        <w:t xml:space="preserve"> </w:t>
      </w:r>
      <w:r>
        <w:t>ensure</w:t>
      </w:r>
      <w:r>
        <w:rPr>
          <w:spacing w:val="-12"/>
        </w:rPr>
        <w:t xml:space="preserve"> </w:t>
      </w:r>
      <w:r>
        <w:t>that</w:t>
      </w:r>
      <w:r>
        <w:rPr>
          <w:spacing w:val="-12"/>
        </w:rPr>
        <w:t xml:space="preserve"> </w:t>
      </w:r>
      <w:r>
        <w:t>its</w:t>
      </w:r>
      <w:r>
        <w:rPr>
          <w:spacing w:val="-11"/>
        </w:rPr>
        <w:t xml:space="preserve"> </w:t>
      </w:r>
      <w:r>
        <w:t>ownership</w:t>
      </w:r>
      <w:r>
        <w:rPr>
          <w:spacing w:val="-12"/>
        </w:rPr>
        <w:t xml:space="preserve"> </w:t>
      </w:r>
      <w:r>
        <w:t>of</w:t>
      </w:r>
      <w:r>
        <w:rPr>
          <w:spacing w:val="-12"/>
        </w:rPr>
        <w:t xml:space="preserve"> </w:t>
      </w:r>
      <w:r>
        <w:t>the</w:t>
      </w:r>
      <w:r>
        <w:rPr>
          <w:spacing w:val="-12"/>
        </w:rPr>
        <w:t xml:space="preserve"> </w:t>
      </w:r>
      <w:r>
        <w:t>Transferred</w:t>
      </w:r>
      <w:r>
        <w:rPr>
          <w:spacing w:val="-5"/>
        </w:rPr>
        <w:t xml:space="preserve"> </w:t>
      </w:r>
      <w:r>
        <w:t>Interest</w:t>
      </w:r>
      <w:r>
        <w:rPr>
          <w:spacing w:val="-12"/>
        </w:rPr>
        <w:t xml:space="preserve"> </w:t>
      </w:r>
      <w:r>
        <w:t>will</w:t>
      </w:r>
      <w:r>
        <w:rPr>
          <w:spacing w:val="-11"/>
        </w:rPr>
        <w:t xml:space="preserve"> </w:t>
      </w:r>
      <w:r>
        <w:t>satisfy</w:t>
      </w:r>
      <w:r>
        <w:rPr>
          <w:spacing w:val="-12"/>
        </w:rPr>
        <w:t xml:space="preserve"> </w:t>
      </w:r>
      <w:r>
        <w:t>the</w:t>
      </w:r>
      <w:r>
        <w:rPr>
          <w:spacing w:val="-12"/>
        </w:rPr>
        <w:t xml:space="preserve"> </w:t>
      </w:r>
      <w:r>
        <w:t>risk</w:t>
      </w:r>
      <w:r>
        <w:rPr>
          <w:spacing w:val="-12"/>
        </w:rPr>
        <w:t xml:space="preserve"> </w:t>
      </w:r>
      <w:r>
        <w:t>retention requirements of the Transferor under Regulation RR.</w:t>
      </w:r>
    </w:p>
    <w:p w14:paraId="1E60A886" w14:textId="77777777" w:rsidR="0001751F" w:rsidRDefault="0001751F">
      <w:pPr>
        <w:pStyle w:val="ListParagraph"/>
        <w:numPr>
          <w:ilvl w:val="1"/>
          <w:numId w:val="2"/>
        </w:numPr>
        <w:tabs>
          <w:tab w:val="left" w:pos="2279"/>
        </w:tabs>
        <w:kinsoku w:val="0"/>
        <w:overflowPunct w:val="0"/>
        <w:spacing w:before="241"/>
        <w:ind w:firstLine="720"/>
        <w:jc w:val="left"/>
      </w:pPr>
      <w:r>
        <w:t>The</w:t>
      </w:r>
      <w:r>
        <w:rPr>
          <w:spacing w:val="-9"/>
        </w:rPr>
        <w:t xml:space="preserve"> </w:t>
      </w:r>
      <w:r>
        <w:t>Purchaser</w:t>
      </w:r>
      <w:r>
        <w:rPr>
          <w:spacing w:val="-9"/>
        </w:rPr>
        <w:t xml:space="preserve"> </w:t>
      </w:r>
      <w:r>
        <w:t>certifies,</w:t>
      </w:r>
      <w:r>
        <w:rPr>
          <w:spacing w:val="-12"/>
        </w:rPr>
        <w:t xml:space="preserve"> </w:t>
      </w:r>
      <w:r>
        <w:t>represents</w:t>
      </w:r>
      <w:r>
        <w:rPr>
          <w:spacing w:val="-9"/>
        </w:rPr>
        <w:t xml:space="preserve"> </w:t>
      </w:r>
      <w:r>
        <w:t>and</w:t>
      </w:r>
      <w:r>
        <w:rPr>
          <w:spacing w:val="-9"/>
        </w:rPr>
        <w:t xml:space="preserve"> </w:t>
      </w:r>
      <w:r>
        <w:t>warrants</w:t>
      </w:r>
      <w:r>
        <w:rPr>
          <w:spacing w:val="-9"/>
        </w:rPr>
        <w:t xml:space="preserve"> </w:t>
      </w:r>
      <w:r>
        <w:t>to</w:t>
      </w:r>
      <w:r>
        <w:rPr>
          <w:spacing w:val="-9"/>
        </w:rPr>
        <w:t xml:space="preserve"> </w:t>
      </w:r>
      <w:r>
        <w:t>you</w:t>
      </w:r>
      <w:r>
        <w:rPr>
          <w:spacing w:val="-9"/>
        </w:rPr>
        <w:t xml:space="preserve"> </w:t>
      </w:r>
      <w:r>
        <w:t>that</w:t>
      </w:r>
      <w:r>
        <w:rPr>
          <w:spacing w:val="-14"/>
        </w:rPr>
        <w:t xml:space="preserve"> </w:t>
      </w:r>
      <w:r>
        <w:t>the</w:t>
      </w:r>
      <w:r>
        <w:rPr>
          <w:spacing w:val="-9"/>
        </w:rPr>
        <w:t xml:space="preserve"> </w:t>
      </w:r>
      <w:r>
        <w:t>transfer</w:t>
      </w:r>
      <w:r>
        <w:rPr>
          <w:spacing w:val="-9"/>
        </w:rPr>
        <w:t xml:space="preserve"> </w:t>
      </w:r>
      <w:r>
        <w:t>will occur after the termination of the RRC Restriction Period.</w:t>
      </w:r>
    </w:p>
    <w:p w14:paraId="7D2DD1E0" w14:textId="77777777" w:rsidR="0001751F" w:rsidRDefault="0001751F">
      <w:pPr>
        <w:pStyle w:val="BodyText"/>
        <w:kinsoku w:val="0"/>
        <w:overflowPunct w:val="0"/>
        <w:spacing w:before="239"/>
        <w:ind w:right="158" w:firstLine="1440"/>
      </w:pPr>
      <w:r>
        <w:t>Capitalized terms used but not defined herein have the meanings assigned thereto in the Indenture.</w:t>
      </w:r>
    </w:p>
    <w:p w14:paraId="61D97D3A" w14:textId="77777777" w:rsidR="0001751F" w:rsidRDefault="0001751F">
      <w:pPr>
        <w:pStyle w:val="BodyText"/>
        <w:tabs>
          <w:tab w:val="left" w:pos="6537"/>
          <w:tab w:val="left" w:pos="8284"/>
        </w:tabs>
        <w:kinsoku w:val="0"/>
        <w:overflowPunct w:val="0"/>
        <w:ind w:right="158" w:firstLine="1440"/>
      </w:pPr>
      <w:r>
        <w:t>IN WITNESS WHEREOF, the Purchaser has caused this instrument to be duly</w:t>
      </w:r>
      <w:r>
        <w:rPr>
          <w:spacing w:val="80"/>
        </w:rPr>
        <w:t xml:space="preserve"> </w:t>
      </w:r>
      <w:r>
        <w:t xml:space="preserve">executed on its behalf by its duly authorized senior officer this </w:t>
      </w:r>
      <w:r>
        <w:rPr>
          <w:u w:val="single"/>
        </w:rPr>
        <w:tab/>
      </w:r>
      <w:r>
        <w:t xml:space="preserve">day of </w:t>
      </w:r>
      <w:r>
        <w:rPr>
          <w:u w:val="single"/>
        </w:rPr>
        <w:tab/>
      </w:r>
      <w:r>
        <w:t>, 20</w:t>
      </w:r>
      <w:r>
        <w:rPr>
          <w:spacing w:val="80"/>
          <w:w w:val="150"/>
          <w:u w:val="single"/>
        </w:rPr>
        <w:t xml:space="preserve"> </w:t>
      </w:r>
      <w:r>
        <w:t>.</w:t>
      </w:r>
    </w:p>
    <w:p w14:paraId="6FA607D6" w14:textId="77777777" w:rsidR="0001751F" w:rsidRDefault="0001751F">
      <w:pPr>
        <w:pStyle w:val="BodyText"/>
        <w:kinsoku w:val="0"/>
        <w:overflowPunct w:val="0"/>
        <w:ind w:left="4440"/>
        <w:rPr>
          <w:spacing w:val="-2"/>
        </w:rPr>
      </w:pPr>
      <w:r>
        <w:rPr>
          <w:spacing w:val="-2"/>
        </w:rPr>
        <w:t>[PURCHASER]</w:t>
      </w:r>
    </w:p>
    <w:p w14:paraId="4F87A0EA" w14:textId="77777777" w:rsidR="0001751F" w:rsidRDefault="0001751F">
      <w:pPr>
        <w:pStyle w:val="BodyText"/>
        <w:kinsoku w:val="0"/>
        <w:overflowPunct w:val="0"/>
        <w:ind w:left="4440"/>
        <w:rPr>
          <w:spacing w:val="-5"/>
        </w:rPr>
      </w:pPr>
      <w:r>
        <w:rPr>
          <w:spacing w:val="-5"/>
        </w:rPr>
        <w:t>By:</w:t>
      </w:r>
    </w:p>
    <w:p w14:paraId="21351ABC" w14:textId="3605FD92" w:rsidR="0001751F" w:rsidRDefault="0001751F">
      <w:pPr>
        <w:pStyle w:val="BodyText"/>
        <w:kinsoku w:val="0"/>
        <w:overflowPunct w:val="0"/>
        <w:spacing w:before="17"/>
        <w:ind w:left="0"/>
        <w:rPr>
          <w:sz w:val="20"/>
          <w:szCs w:val="20"/>
        </w:rPr>
      </w:pPr>
      <w:r>
        <w:rPr>
          <w:noProof/>
        </w:rPr>
        <mc:AlternateContent>
          <mc:Choice Requires="wps">
            <w:drawing>
              <wp:anchor distT="0" distB="0" distL="0" distR="0" simplePos="0" relativeHeight="251663360" behindDoc="0" locked="0" layoutInCell="0" allowOverlap="1" wp14:anchorId="0BF146D1" wp14:editId="764E5453">
                <wp:simplePos x="0" y="0"/>
                <wp:positionH relativeFrom="page">
                  <wp:posOffset>3657600</wp:posOffset>
                </wp:positionH>
                <wp:positionV relativeFrom="paragraph">
                  <wp:posOffset>172085</wp:posOffset>
                </wp:positionV>
                <wp:extent cx="3200400" cy="635"/>
                <wp:effectExtent l="0" t="0" r="0" b="0"/>
                <wp:wrapTopAndBottom/>
                <wp:docPr id="617796362"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635"/>
                        </a:xfrm>
                        <a:custGeom>
                          <a:avLst/>
                          <a:gdLst>
                            <a:gd name="T0" fmla="*/ 0 w 5040"/>
                            <a:gd name="T1" fmla="*/ 0 h 1"/>
                            <a:gd name="T2" fmla="*/ 5040 w 5040"/>
                            <a:gd name="T3" fmla="*/ 0 h 1"/>
                          </a:gdLst>
                          <a:ahLst/>
                          <a:cxnLst>
                            <a:cxn ang="0">
                              <a:pos x="T0" y="T1"/>
                            </a:cxn>
                            <a:cxn ang="0">
                              <a:pos x="T2" y="T3"/>
                            </a:cxn>
                          </a:cxnLst>
                          <a:rect l="0" t="0" r="r" b="b"/>
                          <a:pathLst>
                            <a:path w="5040" h="1">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299C8F" id="Freeform 31"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in,13.55pt,540pt,13.55pt" coordsize="5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" o:allowincell="f" filled="f" strokeweight=".48pt">
                <v:path arrowok="t" o:connecttype="custom" o:connectlocs="0,0;3200400,0" o:connectangles="0,0"/>
                <w10:wrap type="topAndBottom" anchorx="page"/>
              </v:polyline>
            </w:pict>
          </mc:Fallback>
        </mc:AlternateContent>
      </w:r>
    </w:p>
    <w:p w14:paraId="0D4F5D17" w14:textId="77777777" w:rsidR="0001751F" w:rsidRDefault="0001751F">
      <w:pPr>
        <w:pStyle w:val="BodyText"/>
        <w:kinsoku w:val="0"/>
        <w:overflowPunct w:val="0"/>
        <w:spacing w:before="0"/>
        <w:ind w:left="4211" w:right="4331"/>
        <w:jc w:val="center"/>
        <w:rPr>
          <w:spacing w:val="-2"/>
        </w:rPr>
      </w:pPr>
      <w:r>
        <w:rPr>
          <w:spacing w:val="-2"/>
        </w:rPr>
        <w:t>Name: Title:</w:t>
      </w:r>
    </w:p>
    <w:p w14:paraId="38B2F713" w14:textId="77777777" w:rsidR="0001751F" w:rsidRDefault="0001751F">
      <w:pPr>
        <w:pStyle w:val="BodyText"/>
        <w:kinsoku w:val="0"/>
        <w:overflowPunct w:val="0"/>
        <w:spacing w:before="0"/>
        <w:ind w:left="4211" w:right="4331"/>
        <w:jc w:val="center"/>
        <w:rPr>
          <w:spacing w:val="-2"/>
        </w:rPr>
        <w:sectPr w:rsidR="00000000">
          <w:pgSz w:w="12240" w:h="15840"/>
          <w:pgMar w:top="1360" w:right="1280" w:bottom="1120" w:left="1320" w:header="0" w:footer="928" w:gutter="0"/>
          <w:cols w:space="720"/>
          <w:noEndnote/>
        </w:sectPr>
      </w:pPr>
    </w:p>
    <w:p w14:paraId="44BD64D3" w14:textId="77777777" w:rsidR="0001751F" w:rsidRDefault="0001751F">
      <w:pPr>
        <w:pStyle w:val="BodyText"/>
        <w:kinsoku w:val="0"/>
        <w:overflowPunct w:val="0"/>
        <w:spacing w:before="79"/>
        <w:ind w:left="1025" w:right="1060"/>
        <w:jc w:val="center"/>
        <w:rPr>
          <w:b/>
          <w:bCs/>
          <w:spacing w:val="-10"/>
        </w:rPr>
      </w:pPr>
      <w:r>
        <w:rPr>
          <w:b/>
          <w:bCs/>
        </w:rPr>
        <w:lastRenderedPageBreak/>
        <w:t xml:space="preserve">EXHIBIT </w:t>
      </w:r>
      <w:r>
        <w:rPr>
          <w:b/>
          <w:bCs/>
          <w:spacing w:val="-10"/>
        </w:rPr>
        <w:t>I</w:t>
      </w:r>
    </w:p>
    <w:p w14:paraId="30D1D316" w14:textId="77777777" w:rsidR="0001751F" w:rsidRDefault="0001751F">
      <w:pPr>
        <w:pStyle w:val="BodyText"/>
        <w:kinsoku w:val="0"/>
        <w:overflowPunct w:val="0"/>
        <w:ind w:left="1358"/>
        <w:rPr>
          <w:b/>
          <w:bCs/>
          <w:spacing w:val="-5"/>
        </w:rPr>
      </w:pPr>
      <w:r>
        <w:rPr>
          <w:b/>
          <w:bCs/>
        </w:rPr>
        <w:t>FORM</w:t>
      </w:r>
      <w:r>
        <w:rPr>
          <w:b/>
          <w:bCs/>
          <w:spacing w:val="-6"/>
        </w:rPr>
        <w:t xml:space="preserve"> </w:t>
      </w:r>
      <w:r>
        <w:rPr>
          <w:b/>
          <w:bCs/>
        </w:rPr>
        <w:t>OF</w:t>
      </w:r>
      <w:r>
        <w:rPr>
          <w:b/>
          <w:bCs/>
          <w:spacing w:val="-3"/>
        </w:rPr>
        <w:t xml:space="preserve"> </w:t>
      </w:r>
      <w:r>
        <w:rPr>
          <w:b/>
          <w:bCs/>
        </w:rPr>
        <w:t>TRANSFEROR</w:t>
      </w:r>
      <w:r>
        <w:rPr>
          <w:b/>
          <w:bCs/>
          <w:spacing w:val="-4"/>
        </w:rPr>
        <w:t xml:space="preserve"> </w:t>
      </w:r>
      <w:r>
        <w:rPr>
          <w:b/>
          <w:bCs/>
        </w:rPr>
        <w:t>CERTIFICATE</w:t>
      </w:r>
      <w:r>
        <w:rPr>
          <w:b/>
          <w:bCs/>
          <w:spacing w:val="-3"/>
        </w:rPr>
        <w:t xml:space="preserve"> </w:t>
      </w:r>
      <w:r>
        <w:rPr>
          <w:b/>
          <w:bCs/>
        </w:rPr>
        <w:t>FOR</w:t>
      </w:r>
      <w:r>
        <w:rPr>
          <w:b/>
          <w:bCs/>
          <w:spacing w:val="-4"/>
        </w:rPr>
        <w:t xml:space="preserve"> </w:t>
      </w:r>
      <w:r>
        <w:rPr>
          <w:b/>
          <w:bCs/>
        </w:rPr>
        <w:t>TRANSFER</w:t>
      </w:r>
      <w:r>
        <w:rPr>
          <w:b/>
          <w:bCs/>
          <w:spacing w:val="-3"/>
        </w:rPr>
        <w:t xml:space="preserve"> </w:t>
      </w:r>
      <w:r>
        <w:rPr>
          <w:b/>
          <w:bCs/>
          <w:spacing w:val="-5"/>
        </w:rPr>
        <w:t>OF</w:t>
      </w:r>
    </w:p>
    <w:p w14:paraId="7C9BC410" w14:textId="77777777" w:rsidR="0001751F" w:rsidRDefault="0001751F">
      <w:pPr>
        <w:pStyle w:val="BodyText"/>
        <w:kinsoku w:val="0"/>
        <w:overflowPunct w:val="0"/>
        <w:spacing w:before="0"/>
        <w:ind w:left="3088"/>
        <w:rPr>
          <w:b/>
          <w:bCs/>
          <w:spacing w:val="-4"/>
        </w:rPr>
      </w:pPr>
      <w:r>
        <w:rPr>
          <w:b/>
          <w:bCs/>
        </w:rPr>
        <w:t xml:space="preserve">U.S. REQUIRED CREDIT </w:t>
      </w:r>
      <w:r>
        <w:rPr>
          <w:b/>
          <w:bCs/>
          <w:spacing w:val="-4"/>
        </w:rPr>
        <w:t>RISK</w:t>
      </w:r>
    </w:p>
    <w:p w14:paraId="7EBD882E" w14:textId="77777777" w:rsidR="0001751F" w:rsidRDefault="0001751F">
      <w:pPr>
        <w:pStyle w:val="BodyText"/>
        <w:kinsoku w:val="0"/>
        <w:overflowPunct w:val="0"/>
        <w:ind w:left="1025" w:right="1067"/>
        <w:jc w:val="center"/>
        <w:rPr>
          <w:spacing w:val="-2"/>
        </w:rPr>
      </w:pPr>
      <w:r>
        <w:rPr>
          <w:spacing w:val="-2"/>
        </w:rPr>
        <w:t>[Date]</w:t>
      </w:r>
    </w:p>
    <w:p w14:paraId="481E3BFB" w14:textId="77777777" w:rsidR="0001751F" w:rsidRDefault="0001751F">
      <w:pPr>
        <w:pStyle w:val="BodyText"/>
        <w:kinsoku w:val="0"/>
        <w:overflowPunct w:val="0"/>
        <w:rPr>
          <w:spacing w:val="-4"/>
        </w:rPr>
      </w:pPr>
      <w:r>
        <w:t xml:space="preserve">Citibank, </w:t>
      </w:r>
      <w:r>
        <w:rPr>
          <w:spacing w:val="-4"/>
        </w:rPr>
        <w:t>N.A.</w:t>
      </w:r>
    </w:p>
    <w:p w14:paraId="4AEFDBFB" w14:textId="77777777" w:rsidR="0001751F" w:rsidRDefault="0001751F">
      <w:pPr>
        <w:pStyle w:val="BodyText"/>
        <w:kinsoku w:val="0"/>
        <w:overflowPunct w:val="0"/>
        <w:spacing w:before="0"/>
        <w:ind w:right="5213"/>
      </w:pPr>
      <w:r>
        <w:t>480</w:t>
      </w:r>
      <w:r>
        <w:rPr>
          <w:spacing w:val="-10"/>
        </w:rPr>
        <w:t xml:space="preserve"> </w:t>
      </w:r>
      <w:r>
        <w:t>Washington</w:t>
      </w:r>
      <w:r>
        <w:rPr>
          <w:spacing w:val="-10"/>
        </w:rPr>
        <w:t xml:space="preserve"> </w:t>
      </w:r>
      <w:r>
        <w:t>Boulevard,</w:t>
      </w:r>
      <w:r>
        <w:rPr>
          <w:spacing w:val="-10"/>
        </w:rPr>
        <w:t xml:space="preserve"> </w:t>
      </w:r>
      <w:r>
        <w:t>16th</w:t>
      </w:r>
      <w:r>
        <w:rPr>
          <w:spacing w:val="-10"/>
        </w:rPr>
        <w:t xml:space="preserve"> </w:t>
      </w:r>
      <w:r>
        <w:t>Floor Jersey City, New Jersey, 07310</w:t>
      </w:r>
    </w:p>
    <w:p w14:paraId="6ED7172E" w14:textId="77777777" w:rsidR="0001751F" w:rsidRDefault="0001751F">
      <w:pPr>
        <w:pStyle w:val="BodyText"/>
        <w:kinsoku w:val="0"/>
        <w:overflowPunct w:val="0"/>
        <w:spacing w:before="0"/>
        <w:rPr>
          <w:spacing w:val="-10"/>
        </w:rPr>
      </w:pPr>
      <w:r>
        <w:t>Attn:</w:t>
      </w:r>
      <w:r>
        <w:rPr>
          <w:spacing w:val="-1"/>
        </w:rPr>
        <w:t xml:space="preserve"> </w:t>
      </w:r>
      <w:r>
        <w:t>Agency</w:t>
      </w:r>
      <w:r>
        <w:rPr>
          <w:spacing w:val="-1"/>
        </w:rPr>
        <w:t xml:space="preserve"> </w:t>
      </w:r>
      <w:r>
        <w:t>&amp;</w:t>
      </w:r>
      <w:r>
        <w:rPr>
          <w:spacing w:val="-1"/>
        </w:rPr>
        <w:t xml:space="preserve"> </w:t>
      </w:r>
      <w:r>
        <w:t>Trust,</w:t>
      </w:r>
      <w:r>
        <w:rPr>
          <w:spacing w:val="-1"/>
        </w:rPr>
        <w:t xml:space="preserve"> </w:t>
      </w:r>
      <w:r>
        <w:t>VERUS 2024-</w:t>
      </w:r>
      <w:r>
        <w:rPr>
          <w:spacing w:val="-10"/>
        </w:rPr>
        <w:t>5</w:t>
      </w:r>
    </w:p>
    <w:p w14:paraId="4CA1283C" w14:textId="77777777" w:rsidR="0001751F" w:rsidRDefault="0001751F">
      <w:pPr>
        <w:pStyle w:val="BodyText"/>
        <w:kinsoku w:val="0"/>
        <w:overflowPunct w:val="0"/>
        <w:ind w:right="3279"/>
      </w:pPr>
      <w:r>
        <w:t>Wilmington</w:t>
      </w:r>
      <w:r>
        <w:rPr>
          <w:spacing w:val="-5"/>
        </w:rPr>
        <w:t xml:space="preserve"> </w:t>
      </w:r>
      <w:r>
        <w:t>Savings</w:t>
      </w:r>
      <w:r>
        <w:rPr>
          <w:spacing w:val="-6"/>
        </w:rPr>
        <w:t xml:space="preserve"> </w:t>
      </w:r>
      <w:r>
        <w:t>Fund</w:t>
      </w:r>
      <w:r>
        <w:rPr>
          <w:spacing w:val="-5"/>
        </w:rPr>
        <w:t xml:space="preserve"> </w:t>
      </w:r>
      <w:r>
        <w:t>Society,</w:t>
      </w:r>
      <w:r>
        <w:rPr>
          <w:spacing w:val="-5"/>
        </w:rPr>
        <w:t xml:space="preserve"> </w:t>
      </w:r>
      <w:r>
        <w:t>FSB,</w:t>
      </w:r>
      <w:r>
        <w:rPr>
          <w:spacing w:val="-5"/>
        </w:rPr>
        <w:t xml:space="preserve"> </w:t>
      </w:r>
      <w:r>
        <w:t>as</w:t>
      </w:r>
      <w:r>
        <w:rPr>
          <w:spacing w:val="-6"/>
        </w:rPr>
        <w:t xml:space="preserve"> </w:t>
      </w:r>
      <w:r>
        <w:t>Indenture</w:t>
      </w:r>
      <w:r>
        <w:rPr>
          <w:spacing w:val="-5"/>
        </w:rPr>
        <w:t xml:space="preserve"> </w:t>
      </w:r>
      <w:r>
        <w:t>Trustee 500 Delaware Avenue, 11</w:t>
      </w:r>
      <w:r>
        <w:rPr>
          <w:vertAlign w:val="superscript"/>
        </w:rPr>
        <w:t>th</w:t>
      </w:r>
      <w:r>
        <w:t xml:space="preserve"> Floor</w:t>
      </w:r>
    </w:p>
    <w:p w14:paraId="5D916E9F" w14:textId="77777777" w:rsidR="0001751F" w:rsidRDefault="0001751F">
      <w:pPr>
        <w:pStyle w:val="BodyText"/>
        <w:kinsoku w:val="0"/>
        <w:overflowPunct w:val="0"/>
        <w:spacing w:before="0"/>
        <w:rPr>
          <w:spacing w:val="-2"/>
        </w:rPr>
      </w:pPr>
      <w:r>
        <w:t>Wilmington,</w:t>
      </w:r>
      <w:r>
        <w:rPr>
          <w:spacing w:val="-1"/>
        </w:rPr>
        <w:t xml:space="preserve"> </w:t>
      </w:r>
      <w:r>
        <w:t>DE</w:t>
      </w:r>
      <w:r>
        <w:rPr>
          <w:spacing w:val="-1"/>
        </w:rPr>
        <w:t xml:space="preserve"> </w:t>
      </w:r>
      <w:r>
        <w:rPr>
          <w:spacing w:val="-2"/>
        </w:rPr>
        <w:t>19801</w:t>
      </w:r>
    </w:p>
    <w:p w14:paraId="2F4DA806" w14:textId="77777777" w:rsidR="0001751F" w:rsidRDefault="0001751F">
      <w:pPr>
        <w:pStyle w:val="BodyText"/>
        <w:kinsoku w:val="0"/>
        <w:overflowPunct w:val="0"/>
        <w:spacing w:before="0"/>
        <w:rPr>
          <w:spacing w:val="-10"/>
        </w:rPr>
      </w:pPr>
      <w:r>
        <w:t>Attention:</w:t>
      </w:r>
      <w:r>
        <w:rPr>
          <w:spacing w:val="-3"/>
        </w:rPr>
        <w:t xml:space="preserve"> </w:t>
      </w:r>
      <w:r>
        <w:t>Corporate Trust</w:t>
      </w:r>
      <w:r>
        <w:rPr>
          <w:spacing w:val="-1"/>
        </w:rPr>
        <w:t xml:space="preserve"> </w:t>
      </w:r>
      <w:r>
        <w:t>– VERUS 2024-</w:t>
      </w:r>
      <w:r>
        <w:rPr>
          <w:spacing w:val="-10"/>
        </w:rPr>
        <w:t>5</w:t>
      </w:r>
    </w:p>
    <w:p w14:paraId="5133B4FC" w14:textId="77777777" w:rsidR="0001751F" w:rsidRDefault="0001751F">
      <w:pPr>
        <w:pStyle w:val="BodyText"/>
        <w:kinsoku w:val="0"/>
        <w:overflowPunct w:val="0"/>
        <w:ind w:left="840"/>
        <w:jc w:val="both"/>
        <w:rPr>
          <w:spacing w:val="-4"/>
        </w:rPr>
      </w:pPr>
      <w:r>
        <w:t>Re:</w:t>
      </w:r>
      <w:r>
        <w:rPr>
          <w:spacing w:val="63"/>
        </w:rPr>
        <w:t xml:space="preserve">   </w:t>
      </w:r>
      <w:r>
        <w:t>Verus</w:t>
      </w:r>
      <w:r>
        <w:rPr>
          <w:spacing w:val="29"/>
        </w:rPr>
        <w:t xml:space="preserve"> </w:t>
      </w:r>
      <w:r>
        <w:t>Securitization</w:t>
      </w:r>
      <w:r>
        <w:rPr>
          <w:spacing w:val="28"/>
        </w:rPr>
        <w:t xml:space="preserve"> </w:t>
      </w:r>
      <w:r>
        <w:t>Trust</w:t>
      </w:r>
      <w:r>
        <w:rPr>
          <w:spacing w:val="27"/>
        </w:rPr>
        <w:t xml:space="preserve"> </w:t>
      </w:r>
      <w:r>
        <w:t>2024-5</w:t>
      </w:r>
      <w:r>
        <w:rPr>
          <w:spacing w:val="28"/>
        </w:rPr>
        <w:t xml:space="preserve"> </w:t>
      </w:r>
      <w:r>
        <w:t>Mortgage-Backed</w:t>
      </w:r>
      <w:r>
        <w:rPr>
          <w:spacing w:val="28"/>
        </w:rPr>
        <w:t xml:space="preserve"> </w:t>
      </w:r>
      <w:r>
        <w:t>Notes,</w:t>
      </w:r>
      <w:r>
        <w:rPr>
          <w:spacing w:val="27"/>
        </w:rPr>
        <w:t xml:space="preserve"> </w:t>
      </w:r>
      <w:r>
        <w:t>Series</w:t>
      </w:r>
      <w:r>
        <w:rPr>
          <w:spacing w:val="28"/>
        </w:rPr>
        <w:t xml:space="preserve"> </w:t>
      </w:r>
      <w:r>
        <w:t>2024-5,</w:t>
      </w:r>
      <w:r>
        <w:rPr>
          <w:spacing w:val="28"/>
        </w:rPr>
        <w:t xml:space="preserve"> </w:t>
      </w:r>
      <w:r>
        <w:rPr>
          <w:spacing w:val="-4"/>
        </w:rPr>
        <w:t>U.S.</w:t>
      </w:r>
    </w:p>
    <w:p w14:paraId="47B31A56" w14:textId="77777777" w:rsidR="0001751F" w:rsidRDefault="0001751F">
      <w:pPr>
        <w:pStyle w:val="BodyText"/>
        <w:kinsoku w:val="0"/>
        <w:overflowPunct w:val="0"/>
        <w:spacing w:before="0"/>
        <w:ind w:left="1559" w:right="158"/>
        <w:jc w:val="both"/>
      </w:pPr>
      <w:r>
        <w:t>$[</w:t>
      </w:r>
      <w:r>
        <w:rPr>
          <w:spacing w:val="80"/>
          <w:u w:val="single"/>
        </w:rPr>
        <w:t xml:space="preserve">   </w:t>
      </w:r>
      <w:r>
        <w:t>] Class [</w:t>
      </w:r>
      <w:r>
        <w:rPr>
          <w:spacing w:val="40"/>
          <w:u w:val="single"/>
        </w:rPr>
        <w:t xml:space="preserve">  </w:t>
      </w:r>
      <w:r>
        <w:t>] Notes (the “Notes”) issued pursuant to the Indenture, dated as</w:t>
      </w:r>
      <w:r>
        <w:rPr>
          <w:spacing w:val="40"/>
        </w:rPr>
        <w:t xml:space="preserve"> </w:t>
      </w:r>
      <w:r>
        <w:t>of</w:t>
      </w:r>
      <w:r>
        <w:rPr>
          <w:spacing w:val="-11"/>
        </w:rPr>
        <w:t xml:space="preserve"> </w:t>
      </w:r>
      <w:r>
        <w:t>June</w:t>
      </w:r>
      <w:r>
        <w:rPr>
          <w:spacing w:val="-11"/>
        </w:rPr>
        <w:t xml:space="preserve"> </w:t>
      </w:r>
      <w:r>
        <w:t>20,</w:t>
      </w:r>
      <w:r>
        <w:rPr>
          <w:spacing w:val="-9"/>
        </w:rPr>
        <w:t xml:space="preserve"> </w:t>
      </w:r>
      <w:r>
        <w:t>2024</w:t>
      </w:r>
      <w:r>
        <w:rPr>
          <w:spacing w:val="-11"/>
        </w:rPr>
        <w:t xml:space="preserve"> </w:t>
      </w:r>
      <w:r>
        <w:t>(the</w:t>
      </w:r>
      <w:r>
        <w:rPr>
          <w:spacing w:val="-11"/>
        </w:rPr>
        <w:t xml:space="preserve"> </w:t>
      </w:r>
      <w:r>
        <w:t>“</w:t>
      </w:r>
      <w:r>
        <w:rPr>
          <w:u w:val="single"/>
        </w:rPr>
        <w:t>Indenture</w:t>
      </w:r>
      <w:r>
        <w:t>”),</w:t>
      </w:r>
      <w:r>
        <w:rPr>
          <w:spacing w:val="-11"/>
        </w:rPr>
        <w:t xml:space="preserve"> </w:t>
      </w:r>
      <w:r>
        <w:t>by</w:t>
      </w:r>
      <w:r>
        <w:rPr>
          <w:spacing w:val="-6"/>
        </w:rPr>
        <w:t xml:space="preserve"> </w:t>
      </w:r>
      <w:r>
        <w:t>and</w:t>
      </w:r>
      <w:r>
        <w:rPr>
          <w:spacing w:val="-12"/>
        </w:rPr>
        <w:t xml:space="preserve"> </w:t>
      </w:r>
      <w:r>
        <w:t>among</w:t>
      </w:r>
      <w:r>
        <w:rPr>
          <w:spacing w:val="-6"/>
        </w:rPr>
        <w:t xml:space="preserve"> </w:t>
      </w:r>
      <w:r>
        <w:t>Verus</w:t>
      </w:r>
      <w:r>
        <w:rPr>
          <w:spacing w:val="-11"/>
        </w:rPr>
        <w:t xml:space="preserve"> </w:t>
      </w:r>
      <w:r>
        <w:t>Securitization</w:t>
      </w:r>
      <w:r>
        <w:rPr>
          <w:spacing w:val="-11"/>
        </w:rPr>
        <w:t xml:space="preserve"> </w:t>
      </w:r>
      <w:r>
        <w:t>Trust</w:t>
      </w:r>
      <w:r>
        <w:rPr>
          <w:spacing w:val="-11"/>
        </w:rPr>
        <w:t xml:space="preserve"> </w:t>
      </w:r>
      <w:r>
        <w:t>2024- 5, as issuer, Nationstar Mortgage LLC, as master servicer, Citibank, N.A., as Paying</w:t>
      </w:r>
      <w:r>
        <w:rPr>
          <w:spacing w:val="-2"/>
        </w:rPr>
        <w:t xml:space="preserve"> </w:t>
      </w:r>
      <w:r>
        <w:t>Agent</w:t>
      </w:r>
      <w:r>
        <w:rPr>
          <w:spacing w:val="-2"/>
        </w:rPr>
        <w:t xml:space="preserve"> </w:t>
      </w:r>
      <w:r>
        <w:t>and</w:t>
      </w:r>
      <w:r>
        <w:rPr>
          <w:spacing w:val="-2"/>
        </w:rPr>
        <w:t xml:space="preserve"> </w:t>
      </w:r>
      <w:r>
        <w:t>Note</w:t>
      </w:r>
      <w:r>
        <w:rPr>
          <w:spacing w:val="-2"/>
        </w:rPr>
        <w:t xml:space="preserve"> </w:t>
      </w:r>
      <w:r>
        <w:t>Registrar,</w:t>
      </w:r>
      <w:r>
        <w:rPr>
          <w:spacing w:val="-2"/>
        </w:rPr>
        <w:t xml:space="preserve"> </w:t>
      </w:r>
      <w:r>
        <w:t>and Wilmington</w:t>
      </w:r>
      <w:r>
        <w:rPr>
          <w:spacing w:val="-2"/>
        </w:rPr>
        <w:t xml:space="preserve"> </w:t>
      </w:r>
      <w:r>
        <w:t>Savings</w:t>
      </w:r>
      <w:r>
        <w:rPr>
          <w:spacing w:val="-2"/>
        </w:rPr>
        <w:t xml:space="preserve"> </w:t>
      </w:r>
      <w:r>
        <w:t>Fund</w:t>
      </w:r>
      <w:r>
        <w:rPr>
          <w:spacing w:val="-2"/>
        </w:rPr>
        <w:t xml:space="preserve"> </w:t>
      </w:r>
      <w:r>
        <w:t>Society,</w:t>
      </w:r>
      <w:r>
        <w:rPr>
          <w:spacing w:val="-2"/>
        </w:rPr>
        <w:t xml:space="preserve"> </w:t>
      </w:r>
      <w:r>
        <w:t>FSB, as indenture trustee (the “</w:t>
      </w:r>
      <w:r>
        <w:rPr>
          <w:u w:val="single"/>
        </w:rPr>
        <w:t>Indenture Trustee</w:t>
      </w:r>
      <w:r>
        <w:t>”)</w:t>
      </w:r>
    </w:p>
    <w:p w14:paraId="3D063992" w14:textId="77777777" w:rsidR="0001751F" w:rsidRDefault="0001751F">
      <w:pPr>
        <w:pStyle w:val="BodyText"/>
        <w:kinsoku w:val="0"/>
        <w:overflowPunct w:val="0"/>
        <w:rPr>
          <w:spacing w:val="-2"/>
        </w:rPr>
      </w:pPr>
      <w:r>
        <w:t>Ladies</w:t>
      </w:r>
      <w:r>
        <w:rPr>
          <w:spacing w:val="-5"/>
        </w:rPr>
        <w:t xml:space="preserve"> </w:t>
      </w:r>
      <w:r>
        <w:t>and</w:t>
      </w:r>
      <w:r>
        <w:rPr>
          <w:spacing w:val="-4"/>
        </w:rPr>
        <w:t xml:space="preserve"> </w:t>
      </w:r>
      <w:r>
        <w:rPr>
          <w:spacing w:val="-2"/>
        </w:rPr>
        <w:t>Gentlemen:</w:t>
      </w:r>
    </w:p>
    <w:p w14:paraId="32DB7832" w14:textId="77777777" w:rsidR="0001751F" w:rsidRDefault="0001751F">
      <w:pPr>
        <w:pStyle w:val="BodyText"/>
        <w:tabs>
          <w:tab w:val="left" w:pos="2605"/>
          <w:tab w:val="left" w:pos="8934"/>
        </w:tabs>
        <w:kinsoku w:val="0"/>
        <w:overflowPunct w:val="0"/>
        <w:ind w:right="157" w:firstLine="1440"/>
        <w:jc w:val="both"/>
      </w:pPr>
      <w:r>
        <w:t>This</w:t>
      </w:r>
      <w:r>
        <w:rPr>
          <w:spacing w:val="40"/>
        </w:rPr>
        <w:t xml:space="preserve"> </w:t>
      </w:r>
      <w:r>
        <w:t>letter</w:t>
      </w:r>
      <w:r>
        <w:rPr>
          <w:spacing w:val="40"/>
        </w:rPr>
        <w:t xml:space="preserve"> </w:t>
      </w:r>
      <w:r>
        <w:t>is</w:t>
      </w:r>
      <w:r>
        <w:rPr>
          <w:spacing w:val="40"/>
        </w:rPr>
        <w:t xml:space="preserve"> </w:t>
      </w:r>
      <w:r>
        <w:t>delivered</w:t>
      </w:r>
      <w:r>
        <w:rPr>
          <w:spacing w:val="40"/>
        </w:rPr>
        <w:t xml:space="preserve"> </w:t>
      </w:r>
      <w:r>
        <w:t>to</w:t>
      </w:r>
      <w:r>
        <w:rPr>
          <w:spacing w:val="40"/>
        </w:rPr>
        <w:t xml:space="preserve"> </w:t>
      </w:r>
      <w:r>
        <w:t>you</w:t>
      </w:r>
      <w:r>
        <w:rPr>
          <w:spacing w:val="40"/>
        </w:rPr>
        <w:t xml:space="preserve"> </w:t>
      </w:r>
      <w:r>
        <w:t>in</w:t>
      </w:r>
      <w:r>
        <w:rPr>
          <w:spacing w:val="40"/>
        </w:rPr>
        <w:t xml:space="preserve"> </w:t>
      </w:r>
      <w:r>
        <w:t>connection</w:t>
      </w:r>
      <w:r>
        <w:rPr>
          <w:spacing w:val="40"/>
        </w:rPr>
        <w:t xml:space="preserve"> </w:t>
      </w:r>
      <w:r>
        <w:t>with</w:t>
      </w:r>
      <w:r>
        <w:rPr>
          <w:spacing w:val="40"/>
        </w:rPr>
        <w:t xml:space="preserve"> </w:t>
      </w:r>
      <w:r>
        <w:t>the</w:t>
      </w:r>
      <w:r>
        <w:rPr>
          <w:spacing w:val="40"/>
        </w:rPr>
        <w:t xml:space="preserve"> </w:t>
      </w:r>
      <w:r>
        <w:t>transfer</w:t>
      </w:r>
      <w:r>
        <w:rPr>
          <w:spacing w:val="40"/>
        </w:rPr>
        <w:t xml:space="preserve"> </w:t>
      </w:r>
      <w:r>
        <w:t>by</w:t>
      </w:r>
      <w:r>
        <w:rPr>
          <w:spacing w:val="40"/>
        </w:rPr>
        <w:t xml:space="preserve"> </w:t>
      </w:r>
      <w:r>
        <w:t>[</w:t>
      </w:r>
      <w:r>
        <w:rPr>
          <w:u w:val="single"/>
        </w:rPr>
        <w:tab/>
      </w:r>
      <w:r>
        <w:t>]</w:t>
      </w:r>
      <w:r>
        <w:rPr>
          <w:spacing w:val="-5"/>
        </w:rPr>
        <w:t xml:space="preserve"> </w:t>
      </w:r>
      <w:r>
        <w:t>(the “</w:t>
      </w:r>
      <w:r>
        <w:rPr>
          <w:u w:val="single"/>
        </w:rPr>
        <w:t>Transferor</w:t>
      </w:r>
      <w:r>
        <w:t>”)</w:t>
      </w:r>
      <w:r>
        <w:rPr>
          <w:spacing w:val="40"/>
        </w:rPr>
        <w:t xml:space="preserve"> </w:t>
      </w:r>
      <w:r>
        <w:t>to</w:t>
      </w:r>
      <w:r>
        <w:rPr>
          <w:spacing w:val="40"/>
        </w:rPr>
        <w:t xml:space="preserve"> </w:t>
      </w:r>
      <w:r>
        <w:t>[</w:t>
      </w:r>
      <w:r>
        <w:rPr>
          <w:u w:val="single"/>
        </w:rPr>
        <w:tab/>
      </w:r>
      <w:r>
        <w:t>] (the “</w:t>
      </w:r>
      <w:r>
        <w:rPr>
          <w:u w:val="single"/>
        </w:rPr>
        <w:t>Transferee</w:t>
      </w:r>
      <w:r>
        <w:t>”) of $[</w:t>
      </w:r>
      <w:r>
        <w:rPr>
          <w:spacing w:val="80"/>
          <w:w w:val="150"/>
          <w:u w:val="single"/>
        </w:rPr>
        <w:t xml:space="preserve">  </w:t>
      </w:r>
      <w:r>
        <w:t>] Note Amount of the U.S. Required</w:t>
      </w:r>
      <w:r>
        <w:rPr>
          <w:spacing w:val="40"/>
        </w:rPr>
        <w:t xml:space="preserve"> </w:t>
      </w:r>
      <w:r>
        <w:t>Credit Risk (the “</w:t>
      </w:r>
      <w:r>
        <w:rPr>
          <w:u w:val="single"/>
        </w:rPr>
        <w:t>Transferred Interest</w:t>
      </w:r>
      <w:r>
        <w:t>”):</w:t>
      </w:r>
    </w:p>
    <w:p w14:paraId="289EEE0F" w14:textId="77777777" w:rsidR="0001751F" w:rsidRDefault="0001751F">
      <w:pPr>
        <w:pStyle w:val="BodyText"/>
        <w:kinsoku w:val="0"/>
        <w:overflowPunct w:val="0"/>
        <w:ind w:right="157" w:firstLine="1440"/>
        <w:jc w:val="both"/>
      </w:pPr>
      <w:r>
        <w:t>The Notes were issued pursuant to the Indenture.</w:t>
      </w:r>
      <w:r>
        <w:rPr>
          <w:spacing w:val="40"/>
        </w:rPr>
        <w:t xml:space="preserve"> </w:t>
      </w:r>
      <w:r>
        <w:t>All capitalized terms used but not otherwise defined herein shall have the respective meanings set forth in the Indenture.</w:t>
      </w:r>
      <w:r>
        <w:rPr>
          <w:spacing w:val="40"/>
        </w:rPr>
        <w:t xml:space="preserve"> </w:t>
      </w:r>
      <w:r>
        <w:t>The Transferor hereby certifies, represents and warrants to you that:</w:t>
      </w:r>
    </w:p>
    <w:p w14:paraId="741F6B65" w14:textId="77777777" w:rsidR="0001751F" w:rsidRDefault="0001751F">
      <w:pPr>
        <w:pStyle w:val="ListParagraph"/>
        <w:numPr>
          <w:ilvl w:val="0"/>
          <w:numId w:val="1"/>
        </w:numPr>
        <w:tabs>
          <w:tab w:val="left" w:pos="839"/>
        </w:tabs>
        <w:kinsoku w:val="0"/>
        <w:overflowPunct w:val="0"/>
        <w:ind w:left="839" w:right="0" w:hanging="719"/>
        <w:jc w:val="left"/>
        <w:rPr>
          <w:spacing w:val="-2"/>
        </w:rPr>
      </w:pPr>
      <w:r>
        <w:t>The</w:t>
      </w:r>
      <w:r>
        <w:rPr>
          <w:spacing w:val="-7"/>
        </w:rPr>
        <w:t xml:space="preserve"> </w:t>
      </w:r>
      <w:r>
        <w:t>transfer</w:t>
      </w:r>
      <w:r>
        <w:rPr>
          <w:spacing w:val="-5"/>
        </w:rPr>
        <w:t xml:space="preserve"> </w:t>
      </w:r>
      <w:r>
        <w:t>is</w:t>
      </w:r>
      <w:r>
        <w:rPr>
          <w:spacing w:val="-4"/>
        </w:rPr>
        <w:t xml:space="preserve"> </w:t>
      </w:r>
      <w:r>
        <w:t>in</w:t>
      </w:r>
      <w:r>
        <w:rPr>
          <w:spacing w:val="-5"/>
        </w:rPr>
        <w:t xml:space="preserve"> </w:t>
      </w:r>
      <w:r>
        <w:t>compliance</w:t>
      </w:r>
      <w:r>
        <w:rPr>
          <w:spacing w:val="-4"/>
        </w:rPr>
        <w:t xml:space="preserve"> </w:t>
      </w:r>
      <w:r>
        <w:t>with</w:t>
      </w:r>
      <w:r>
        <w:rPr>
          <w:spacing w:val="-5"/>
        </w:rPr>
        <w:t xml:space="preserve"> </w:t>
      </w:r>
      <w:r>
        <w:t>the</w:t>
      </w:r>
      <w:r>
        <w:rPr>
          <w:spacing w:val="-4"/>
        </w:rPr>
        <w:t xml:space="preserve"> </w:t>
      </w:r>
      <w:r>
        <w:rPr>
          <w:spacing w:val="-2"/>
        </w:rPr>
        <w:t>Indenture.</w:t>
      </w:r>
    </w:p>
    <w:p w14:paraId="7467F980" w14:textId="77777777" w:rsidR="0001751F" w:rsidRDefault="0001751F">
      <w:pPr>
        <w:pStyle w:val="ListParagraph"/>
        <w:numPr>
          <w:ilvl w:val="0"/>
          <w:numId w:val="1"/>
        </w:numPr>
        <w:tabs>
          <w:tab w:val="left" w:pos="839"/>
        </w:tabs>
        <w:kinsoku w:val="0"/>
        <w:overflowPunct w:val="0"/>
        <w:ind w:left="839" w:right="0" w:hanging="719"/>
        <w:jc w:val="left"/>
        <w:rPr>
          <w:spacing w:val="-2"/>
        </w:rPr>
      </w:pPr>
      <w:r>
        <w:rPr>
          <w:spacing w:val="-2"/>
        </w:rPr>
        <w:t>Reserved.</w:t>
      </w:r>
    </w:p>
    <w:p w14:paraId="53DB8E6C" w14:textId="77777777" w:rsidR="0001751F" w:rsidRDefault="0001751F">
      <w:pPr>
        <w:pStyle w:val="ListParagraph"/>
        <w:numPr>
          <w:ilvl w:val="0"/>
          <w:numId w:val="1"/>
        </w:numPr>
        <w:tabs>
          <w:tab w:val="left" w:pos="839"/>
        </w:tabs>
        <w:kinsoku w:val="0"/>
        <w:overflowPunct w:val="0"/>
        <w:ind w:left="839" w:right="0" w:hanging="719"/>
        <w:jc w:val="left"/>
        <w:rPr>
          <w:spacing w:val="-2"/>
        </w:rPr>
      </w:pPr>
      <w:r>
        <w:t xml:space="preserve">Check one of the </w:t>
      </w:r>
      <w:r>
        <w:rPr>
          <w:spacing w:val="-2"/>
        </w:rPr>
        <w:t>following:</w:t>
      </w:r>
    </w:p>
    <w:p w14:paraId="28F3A6DE" w14:textId="77777777" w:rsidR="0001751F" w:rsidRDefault="0001751F">
      <w:pPr>
        <w:pStyle w:val="ListParagraph"/>
        <w:numPr>
          <w:ilvl w:val="1"/>
          <w:numId w:val="1"/>
        </w:numPr>
        <w:tabs>
          <w:tab w:val="left" w:pos="1559"/>
        </w:tabs>
        <w:kinsoku w:val="0"/>
        <w:overflowPunct w:val="0"/>
        <w:spacing w:before="242"/>
        <w:ind w:left="1559"/>
      </w:pPr>
      <w:r>
        <w:t>The</w:t>
      </w:r>
      <w:r>
        <w:rPr>
          <w:spacing w:val="-4"/>
        </w:rPr>
        <w:t xml:space="preserve"> </w:t>
      </w:r>
      <w:r>
        <w:t>Transferor</w:t>
      </w:r>
      <w:r>
        <w:rPr>
          <w:spacing w:val="-4"/>
        </w:rPr>
        <w:t xml:space="preserve"> </w:t>
      </w:r>
      <w:r>
        <w:t>certifies,</w:t>
      </w:r>
      <w:r>
        <w:rPr>
          <w:spacing w:val="-4"/>
        </w:rPr>
        <w:t xml:space="preserve"> </w:t>
      </w:r>
      <w:r>
        <w:t>represents</w:t>
      </w:r>
      <w:r>
        <w:rPr>
          <w:spacing w:val="-4"/>
        </w:rPr>
        <w:t xml:space="preserve"> </w:t>
      </w:r>
      <w:r>
        <w:t>and</w:t>
      </w:r>
      <w:r>
        <w:rPr>
          <w:spacing w:val="-4"/>
        </w:rPr>
        <w:t xml:space="preserve"> </w:t>
      </w:r>
      <w:r>
        <w:t>warrants</w:t>
      </w:r>
      <w:r>
        <w:rPr>
          <w:spacing w:val="-4"/>
        </w:rPr>
        <w:t xml:space="preserve"> </w:t>
      </w:r>
      <w:r>
        <w:t>to</w:t>
      </w:r>
      <w:r>
        <w:rPr>
          <w:spacing w:val="-4"/>
        </w:rPr>
        <w:t xml:space="preserve"> </w:t>
      </w:r>
      <w:r>
        <w:t>you</w:t>
      </w:r>
      <w:r>
        <w:rPr>
          <w:spacing w:val="-4"/>
        </w:rPr>
        <w:t xml:space="preserve"> </w:t>
      </w:r>
      <w:r>
        <w:t>that</w:t>
      </w:r>
      <w:r>
        <w:rPr>
          <w:spacing w:val="-4"/>
        </w:rPr>
        <w:t xml:space="preserve"> </w:t>
      </w:r>
      <w:r>
        <w:t>the</w:t>
      </w:r>
      <w:r>
        <w:rPr>
          <w:spacing w:val="-4"/>
        </w:rPr>
        <w:t xml:space="preserve"> </w:t>
      </w:r>
      <w:r>
        <w:t>transfer</w:t>
      </w:r>
      <w:r>
        <w:rPr>
          <w:spacing w:val="-4"/>
        </w:rPr>
        <w:t xml:space="preserve"> </w:t>
      </w:r>
      <w:r>
        <w:t>will</w:t>
      </w:r>
      <w:r>
        <w:rPr>
          <w:spacing w:val="-4"/>
        </w:rPr>
        <w:t xml:space="preserve"> </w:t>
      </w:r>
      <w:r>
        <w:t>occur during the RRC Restriction Period and that the Transferee is a “majority-owned affiliate”</w:t>
      </w:r>
      <w:r>
        <w:t>, as such term is defined in Regulation RR, of the Transferor.</w:t>
      </w:r>
    </w:p>
    <w:p w14:paraId="26556020" w14:textId="77777777" w:rsidR="0001751F" w:rsidRDefault="0001751F">
      <w:pPr>
        <w:pStyle w:val="ListParagraph"/>
        <w:numPr>
          <w:ilvl w:val="1"/>
          <w:numId w:val="1"/>
        </w:numPr>
        <w:tabs>
          <w:tab w:val="left" w:pos="1559"/>
        </w:tabs>
        <w:kinsoku w:val="0"/>
        <w:overflowPunct w:val="0"/>
        <w:ind w:left="1559"/>
      </w:pPr>
      <w:r>
        <w:t>The</w:t>
      </w:r>
      <w:r>
        <w:rPr>
          <w:spacing w:val="-4"/>
        </w:rPr>
        <w:t xml:space="preserve"> </w:t>
      </w:r>
      <w:r>
        <w:t>Transferor</w:t>
      </w:r>
      <w:r>
        <w:rPr>
          <w:spacing w:val="-2"/>
        </w:rPr>
        <w:t xml:space="preserve"> </w:t>
      </w:r>
      <w:r>
        <w:t>certifies,</w:t>
      </w:r>
      <w:r>
        <w:rPr>
          <w:spacing w:val="-4"/>
        </w:rPr>
        <w:t xml:space="preserve"> </w:t>
      </w:r>
      <w:r>
        <w:t>represents</w:t>
      </w:r>
      <w:r>
        <w:rPr>
          <w:spacing w:val="-4"/>
        </w:rPr>
        <w:t xml:space="preserve"> </w:t>
      </w:r>
      <w:r>
        <w:t>and</w:t>
      </w:r>
      <w:r>
        <w:rPr>
          <w:spacing w:val="-4"/>
        </w:rPr>
        <w:t xml:space="preserve"> </w:t>
      </w:r>
      <w:r>
        <w:t>warrants</w:t>
      </w:r>
      <w:r>
        <w:rPr>
          <w:spacing w:val="-4"/>
        </w:rPr>
        <w:t xml:space="preserve"> </w:t>
      </w:r>
      <w:r>
        <w:t>to</w:t>
      </w:r>
      <w:r>
        <w:rPr>
          <w:spacing w:val="-4"/>
        </w:rPr>
        <w:t xml:space="preserve"> </w:t>
      </w:r>
      <w:r>
        <w:t>you</w:t>
      </w:r>
      <w:r>
        <w:rPr>
          <w:spacing w:val="-4"/>
        </w:rPr>
        <w:t xml:space="preserve"> </w:t>
      </w:r>
      <w:r>
        <w:t>that</w:t>
      </w:r>
      <w:r>
        <w:rPr>
          <w:spacing w:val="-3"/>
        </w:rPr>
        <w:t xml:space="preserve"> </w:t>
      </w:r>
      <w:r>
        <w:t>the</w:t>
      </w:r>
      <w:r>
        <w:rPr>
          <w:spacing w:val="-3"/>
        </w:rPr>
        <w:t xml:space="preserve"> </w:t>
      </w:r>
      <w:r>
        <w:t>transfer</w:t>
      </w:r>
      <w:r>
        <w:rPr>
          <w:spacing w:val="-4"/>
        </w:rPr>
        <w:t xml:space="preserve"> </w:t>
      </w:r>
      <w:r>
        <w:t>will</w:t>
      </w:r>
      <w:r>
        <w:rPr>
          <w:spacing w:val="-3"/>
        </w:rPr>
        <w:t xml:space="preserve"> </w:t>
      </w:r>
      <w:r>
        <w:t>occur after the termination of the RRC Restriction Period.</w:t>
      </w:r>
    </w:p>
    <w:p w14:paraId="34557E6C" w14:textId="77777777" w:rsidR="0001751F" w:rsidRDefault="0001751F">
      <w:pPr>
        <w:pStyle w:val="ListParagraph"/>
        <w:numPr>
          <w:ilvl w:val="1"/>
          <w:numId w:val="1"/>
        </w:numPr>
        <w:tabs>
          <w:tab w:val="left" w:pos="1559"/>
        </w:tabs>
        <w:kinsoku w:val="0"/>
        <w:overflowPunct w:val="0"/>
        <w:ind w:left="1559"/>
        <w:sectPr w:rsidR="00000000">
          <w:footerReference w:type="default" r:id="rId13"/>
          <w:pgSz w:w="12240" w:h="15840"/>
          <w:pgMar w:top="1360" w:right="1280" w:bottom="1120" w:left="1320" w:header="0" w:footer="928" w:gutter="0"/>
          <w:pgNumType w:start="1"/>
          <w:cols w:space="720"/>
          <w:noEndnote/>
        </w:sectPr>
      </w:pPr>
    </w:p>
    <w:p w14:paraId="4EDFC40F" w14:textId="77777777" w:rsidR="0001751F" w:rsidRDefault="0001751F">
      <w:pPr>
        <w:pStyle w:val="ListParagraph"/>
        <w:numPr>
          <w:ilvl w:val="0"/>
          <w:numId w:val="1"/>
        </w:numPr>
        <w:tabs>
          <w:tab w:val="left" w:pos="840"/>
        </w:tabs>
        <w:kinsoku w:val="0"/>
        <w:overflowPunct w:val="0"/>
        <w:spacing w:before="79"/>
      </w:pPr>
      <w:r>
        <w:lastRenderedPageBreak/>
        <w:t xml:space="preserve">The Transferor understands that the Transferee has delivered to you a Transferee Certificate in the form attached to the Indenture as </w:t>
      </w:r>
      <w:r>
        <w:rPr>
          <w:u w:val="single"/>
        </w:rPr>
        <w:t>Exhibit H</w:t>
      </w:r>
      <w:r>
        <w:t>.</w:t>
      </w:r>
      <w:r>
        <w:rPr>
          <w:spacing w:val="40"/>
        </w:rPr>
        <w:t xml:space="preserve"> </w:t>
      </w:r>
      <w:r>
        <w:t>The Transferor does not know or believe that any representation contained therein is false.</w:t>
      </w:r>
    </w:p>
    <w:p w14:paraId="79715095" w14:textId="77777777" w:rsidR="0001751F" w:rsidRDefault="0001751F">
      <w:pPr>
        <w:pStyle w:val="BodyText"/>
        <w:tabs>
          <w:tab w:val="left" w:pos="5623"/>
          <w:tab w:val="left" w:pos="7370"/>
        </w:tabs>
        <w:kinsoku w:val="0"/>
        <w:overflowPunct w:val="0"/>
        <w:ind w:right="158" w:firstLine="720"/>
      </w:pPr>
      <w:r>
        <w:t xml:space="preserve">IN WITNESS WHEREOF, the Transferor has caused this instrument to be duly executed on its behalf by its duly authorized senior officer this </w:t>
      </w:r>
      <w:r>
        <w:rPr>
          <w:u w:val="single"/>
        </w:rPr>
        <w:tab/>
      </w:r>
      <w:r>
        <w:t xml:space="preserve">day of </w:t>
      </w:r>
      <w:r>
        <w:rPr>
          <w:u w:val="single"/>
        </w:rPr>
        <w:tab/>
      </w:r>
      <w:r>
        <w:t>, 20</w:t>
      </w:r>
      <w:r>
        <w:rPr>
          <w:spacing w:val="80"/>
          <w:w w:val="150"/>
          <w:u w:val="single"/>
        </w:rPr>
        <w:t xml:space="preserve"> </w:t>
      </w:r>
      <w:r>
        <w:t>.</w:t>
      </w:r>
    </w:p>
    <w:p w14:paraId="0B2D5BDE" w14:textId="77777777" w:rsidR="0001751F" w:rsidRDefault="0001751F">
      <w:pPr>
        <w:pStyle w:val="BodyText"/>
        <w:kinsoku w:val="0"/>
        <w:overflowPunct w:val="0"/>
        <w:ind w:left="1025" w:right="67"/>
        <w:jc w:val="center"/>
        <w:rPr>
          <w:spacing w:val="-2"/>
        </w:rPr>
      </w:pPr>
      <w:r>
        <w:rPr>
          <w:spacing w:val="-2"/>
        </w:rPr>
        <w:t>[TRANSFEROR]</w:t>
      </w:r>
    </w:p>
    <w:p w14:paraId="662A1150" w14:textId="77777777" w:rsidR="0001751F" w:rsidRDefault="0001751F">
      <w:pPr>
        <w:pStyle w:val="BodyText"/>
        <w:tabs>
          <w:tab w:val="left" w:pos="9354"/>
        </w:tabs>
        <w:kinsoku w:val="0"/>
        <w:overflowPunct w:val="0"/>
        <w:ind w:left="4711" w:right="283" w:hanging="272"/>
        <w:rPr>
          <w:spacing w:val="-2"/>
        </w:rPr>
      </w:pPr>
      <w:r>
        <w:rPr>
          <w:spacing w:val="-4"/>
        </w:rPr>
        <w:t>By:</w:t>
      </w:r>
      <w:r>
        <w:rPr>
          <w:u w:val="single"/>
        </w:rPr>
        <w:tab/>
      </w:r>
      <w:r>
        <w:t xml:space="preserve"> </w:t>
      </w:r>
      <w:r>
        <w:rPr>
          <w:spacing w:val="-2"/>
        </w:rPr>
        <w:t>Name:</w:t>
      </w:r>
    </w:p>
    <w:p w14:paraId="76E716B5" w14:textId="77777777" w:rsidR="0001751F" w:rsidRDefault="0001751F">
      <w:pPr>
        <w:pStyle w:val="BodyText"/>
        <w:kinsoku w:val="0"/>
        <w:overflowPunct w:val="0"/>
        <w:spacing w:before="0"/>
        <w:ind w:left="4711"/>
        <w:rPr>
          <w:spacing w:val="-2"/>
        </w:rPr>
      </w:pPr>
      <w:r>
        <w:rPr>
          <w:spacing w:val="-2"/>
        </w:rPr>
        <w:t>Title:</w:t>
      </w:r>
    </w:p>
    <w:sectPr w:rsidR="00000000">
      <w:pgSz w:w="12240" w:h="15840"/>
      <w:pgMar w:top="1360" w:right="1280" w:bottom="1120" w:left="1320" w:header="0" w:footer="92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4A8AA" w14:textId="77777777" w:rsidR="0001751F" w:rsidRDefault="0001751F">
      <w:r>
        <w:separator/>
      </w:r>
    </w:p>
  </w:endnote>
  <w:endnote w:type="continuationSeparator" w:id="0">
    <w:p w14:paraId="0F6E7202" w14:textId="77777777" w:rsidR="0001751F" w:rsidRDefault="0001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77B6" w14:textId="4D2203A8"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59264" behindDoc="1" locked="0" layoutInCell="0" allowOverlap="1" wp14:anchorId="42847ED0" wp14:editId="3B0515CC">
              <wp:simplePos x="0" y="0"/>
              <wp:positionH relativeFrom="page">
                <wp:posOffset>3714750</wp:posOffset>
              </wp:positionH>
              <wp:positionV relativeFrom="page">
                <wp:posOffset>9329420</wp:posOffset>
              </wp:positionV>
              <wp:extent cx="381000" cy="167005"/>
              <wp:effectExtent l="0" t="0" r="0" b="0"/>
              <wp:wrapNone/>
              <wp:docPr id="19070554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D30F4" w14:textId="77777777"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C-1-</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47ED0" id="_x0000_t202" coordsize="21600,21600" o:spt="202" path="m,l,21600r21600,l21600,xe">
              <v:stroke joinstyle="miter"/>
              <v:path gradientshapeok="t" o:connecttype="rect"/>
            </v:shapetype>
            <v:shape id="Text Box 1" o:spid="_x0000_s1026" type="#_x0000_t202" style="position:absolute;margin-left:292.5pt;margin-top:734.6pt;width:30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" o:allowincell="f" filled="f" stroked="f">
              <v:textbox inset="0,0,0,0">
                <w:txbxContent>
                  <w:p w14:paraId="720D30F4" w14:textId="77777777"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C-1-</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895D" w14:textId="53BEE9F5"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61312" behindDoc="1" locked="0" layoutInCell="0" allowOverlap="1" wp14:anchorId="7001BAC4" wp14:editId="7EDF3345">
              <wp:simplePos x="0" y="0"/>
              <wp:positionH relativeFrom="page">
                <wp:posOffset>3714750</wp:posOffset>
              </wp:positionH>
              <wp:positionV relativeFrom="page">
                <wp:posOffset>9329420</wp:posOffset>
              </wp:positionV>
              <wp:extent cx="381000" cy="167005"/>
              <wp:effectExtent l="0" t="0" r="0" b="0"/>
              <wp:wrapNone/>
              <wp:docPr id="608067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F9DFF" w14:textId="708711C3"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C-2-</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1BAC4" id="_x0000_t202" coordsize="21600,21600" o:spt="202" path="m,l,21600r21600,l21600,xe">
              <v:stroke joinstyle="miter"/>
              <v:path gradientshapeok="t" o:connecttype="rect"/>
            </v:shapetype>
            <v:shape id="Text Box 2" o:spid="_x0000_s1027" type="#_x0000_t202" style="position:absolute;margin-left:292.5pt;margin-top:734.6pt;width:30pt;height:13.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" o:allowincell="f" filled="f" stroked="f">
              <v:textbox inset="0,0,0,0">
                <w:txbxContent>
                  <w:p w14:paraId="6C5F9DFF" w14:textId="708711C3"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C-2-</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5130" w14:textId="664D770D"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63360" behindDoc="1" locked="0" layoutInCell="0" allowOverlap="1" wp14:anchorId="0D66DCCE" wp14:editId="643BD454">
              <wp:simplePos x="0" y="0"/>
              <wp:positionH relativeFrom="page">
                <wp:posOffset>3714750</wp:posOffset>
              </wp:positionH>
              <wp:positionV relativeFrom="page">
                <wp:posOffset>9329420</wp:posOffset>
              </wp:positionV>
              <wp:extent cx="381000" cy="167005"/>
              <wp:effectExtent l="0" t="0" r="0" b="0"/>
              <wp:wrapNone/>
              <wp:docPr id="2092241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C61E0" w14:textId="7D1B9542"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C-3-</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6DCCE" id="_x0000_t202" coordsize="21600,21600" o:spt="202" path="m,l,21600r21600,l21600,xe">
              <v:stroke joinstyle="miter"/>
              <v:path gradientshapeok="t" o:connecttype="rect"/>
            </v:shapetype>
            <v:shape id="Text Box 3" o:spid="_x0000_s1028" type="#_x0000_t202" style="position:absolute;margin-left:292.5pt;margin-top:734.6pt;width:30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" o:allowincell="f" filled="f" stroked="f">
              <v:textbox inset="0,0,0,0">
                <w:txbxContent>
                  <w:p w14:paraId="632C61E0" w14:textId="7D1B9542"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C-3-</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BC99" w14:textId="1D6B735D"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65408" behindDoc="1" locked="0" layoutInCell="0" allowOverlap="1" wp14:anchorId="3E317805" wp14:editId="39842425">
              <wp:simplePos x="0" y="0"/>
              <wp:positionH relativeFrom="page">
                <wp:posOffset>3771265</wp:posOffset>
              </wp:positionH>
              <wp:positionV relativeFrom="page">
                <wp:posOffset>9329420</wp:posOffset>
              </wp:positionV>
              <wp:extent cx="267970" cy="167005"/>
              <wp:effectExtent l="0" t="0" r="0" b="0"/>
              <wp:wrapNone/>
              <wp:docPr id="1683059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2698E" w14:textId="1B3EA387"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D-</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17805" id="_x0000_t202" coordsize="21600,21600" o:spt="202" path="m,l,21600r21600,l21600,xe">
              <v:stroke joinstyle="miter"/>
              <v:path gradientshapeok="t" o:connecttype="rect"/>
            </v:shapetype>
            <v:shape id="Text Box 4" o:spid="_x0000_s1029" type="#_x0000_t202" style="position:absolute;margin-left:296.95pt;margin-top:734.6pt;width:21.1pt;height:13.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" o:allowincell="f" filled="f" stroked="f">
              <v:textbox inset="0,0,0,0">
                <w:txbxContent>
                  <w:p w14:paraId="6082698E" w14:textId="1B3EA387"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D-</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6544" w14:textId="543C9CA1"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67456" behindDoc="1" locked="0" layoutInCell="0" allowOverlap="1" wp14:anchorId="0AD61F9A" wp14:editId="51877266">
              <wp:simplePos x="0" y="0"/>
              <wp:positionH relativeFrom="page">
                <wp:posOffset>3774440</wp:posOffset>
              </wp:positionH>
              <wp:positionV relativeFrom="page">
                <wp:posOffset>9329420</wp:posOffset>
              </wp:positionV>
              <wp:extent cx="260350" cy="167005"/>
              <wp:effectExtent l="0" t="0" r="0" b="0"/>
              <wp:wrapNone/>
              <wp:docPr id="1302873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DA2C6" w14:textId="190FCF92"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E-</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61F9A" id="_x0000_t202" coordsize="21600,21600" o:spt="202" path="m,l,21600r21600,l21600,xe">
              <v:stroke joinstyle="miter"/>
              <v:path gradientshapeok="t" o:connecttype="rect"/>
            </v:shapetype>
            <v:shape id="Text Box 5" o:spid="_x0000_s1030" type="#_x0000_t202" style="position:absolute;margin-left:297.2pt;margin-top:734.6pt;width:20.5pt;height:13.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" o:allowincell="f" filled="f" stroked="f">
              <v:textbox inset="0,0,0,0">
                <w:txbxContent>
                  <w:p w14:paraId="6DEDA2C6" w14:textId="190FCF92"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E-</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DEAE" w14:textId="21768767"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69504" behindDoc="1" locked="0" layoutInCell="0" allowOverlap="1" wp14:anchorId="53870ADF" wp14:editId="100B6D8E">
              <wp:simplePos x="0" y="0"/>
              <wp:positionH relativeFrom="page">
                <wp:posOffset>3771265</wp:posOffset>
              </wp:positionH>
              <wp:positionV relativeFrom="page">
                <wp:posOffset>9329420</wp:posOffset>
              </wp:positionV>
              <wp:extent cx="267970" cy="167005"/>
              <wp:effectExtent l="0" t="0" r="0" b="0"/>
              <wp:wrapNone/>
              <wp:docPr id="629595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390B9" w14:textId="61C8516D"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H-</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70ADF" id="_x0000_t202" coordsize="21600,21600" o:spt="202" path="m,l,21600r21600,l21600,xe">
              <v:stroke joinstyle="miter"/>
              <v:path gradientshapeok="t" o:connecttype="rect"/>
            </v:shapetype>
            <v:shape id="Text Box 6" o:spid="_x0000_s1031" type="#_x0000_t202" style="position:absolute;margin-left:296.95pt;margin-top:734.6pt;width:21.1pt;height:13.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" o:allowincell="f" filled="f" stroked="f">
              <v:textbox inset="0,0,0,0">
                <w:txbxContent>
                  <w:p w14:paraId="6B2390B9" w14:textId="61C8516D"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H-</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CC2C" w14:textId="22B0C075" w:rsidR="0001751F" w:rsidRDefault="0001751F">
    <w:pPr>
      <w:pStyle w:val="BodyText"/>
      <w:kinsoku w:val="0"/>
      <w:overflowPunct w:val="0"/>
      <w:spacing w:before="0" w:line="14" w:lineRule="auto"/>
      <w:ind w:left="0"/>
      <w:rPr>
        <w:sz w:val="20"/>
        <w:szCs w:val="20"/>
      </w:rPr>
    </w:pPr>
    <w:r>
      <w:rPr>
        <w:noProof/>
      </w:rPr>
      <mc:AlternateContent>
        <mc:Choice Requires="wps">
          <w:drawing>
            <wp:anchor distT="0" distB="0" distL="114300" distR="114300" simplePos="0" relativeHeight="251671552" behindDoc="1" locked="0" layoutInCell="0" allowOverlap="1" wp14:anchorId="7EB8E220" wp14:editId="2F2467D9">
              <wp:simplePos x="0" y="0"/>
              <wp:positionH relativeFrom="page">
                <wp:posOffset>3798570</wp:posOffset>
              </wp:positionH>
              <wp:positionV relativeFrom="page">
                <wp:posOffset>9329420</wp:posOffset>
              </wp:positionV>
              <wp:extent cx="212090" cy="167005"/>
              <wp:effectExtent l="0" t="0" r="0" b="0"/>
              <wp:wrapNone/>
              <wp:docPr id="1629398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293AF" w14:textId="665B3D1A"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I-</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8E220" id="_x0000_t202" coordsize="21600,21600" o:spt="202" path="m,l,21600r21600,l21600,xe">
              <v:stroke joinstyle="miter"/>
              <v:path gradientshapeok="t" o:connecttype="rect"/>
            </v:shapetype>
            <v:shape id="Text Box 7" o:spid="_x0000_s1032" type="#_x0000_t202" style="position:absolute;margin-left:299.1pt;margin-top:734.6pt;width:16.7pt;height:13.1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" o:allowincell="f" filled="f" stroked="f">
              <v:textbox inset="0,0,0,0">
                <w:txbxContent>
                  <w:p w14:paraId="51C293AF" w14:textId="665B3D1A" w:rsidR="0001751F" w:rsidRDefault="0001751F">
                    <w:pPr>
                      <w:pStyle w:val="BodyText"/>
                      <w:kinsoku w:val="0"/>
                      <w:overflowPunct w:val="0"/>
                      <w:spacing w:before="12"/>
                      <w:ind w:left="20"/>
                      <w:rPr>
                        <w:rFonts w:ascii="Arial" w:hAnsi="Arial" w:cs="Arial"/>
                        <w:spacing w:val="-10"/>
                        <w:sz w:val="20"/>
                        <w:szCs w:val="20"/>
                      </w:rPr>
                    </w:pPr>
                    <w:r>
                      <w:rPr>
                        <w:rFonts w:ascii="Arial" w:hAnsi="Arial" w:cs="Arial"/>
                        <w:spacing w:val="-2"/>
                        <w:sz w:val="20"/>
                        <w:szCs w:val="20"/>
                      </w:rPr>
                      <w:t>I-</w:t>
                    </w: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72635" w14:textId="77777777" w:rsidR="0001751F" w:rsidRDefault="0001751F">
      <w:r>
        <w:separator/>
      </w:r>
    </w:p>
  </w:footnote>
  <w:footnote w:type="continuationSeparator" w:id="0">
    <w:p w14:paraId="7D6509BC" w14:textId="77777777" w:rsidR="0001751F" w:rsidRDefault="00017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840" w:hanging="720"/>
      </w:pPr>
      <w:rPr>
        <w:rFonts w:ascii="Times New Roman" w:hAnsi="Times New Roman" w:cs="Times New Roman"/>
        <w:b w:val="0"/>
        <w:bCs w:val="0"/>
        <w:i w:val="0"/>
        <w:iCs w:val="0"/>
        <w:spacing w:val="0"/>
        <w:w w:val="100"/>
        <w:sz w:val="24"/>
        <w:szCs w:val="24"/>
      </w:rPr>
    </w:lvl>
    <w:lvl w:ilvl="1">
      <w:start w:val="3"/>
      <w:numFmt w:val="lowerLetter"/>
      <w:lvlText w:val="(%2)"/>
      <w:lvlJc w:val="left"/>
      <w:pPr>
        <w:ind w:left="840" w:hanging="324"/>
      </w:pPr>
      <w:rPr>
        <w:rFonts w:ascii="Times New Roman" w:hAnsi="Times New Roman" w:cs="Times New Roman"/>
        <w:b w:val="0"/>
        <w:bCs w:val="0"/>
        <w:i w:val="0"/>
        <w:iCs w:val="0"/>
        <w:spacing w:val="-1"/>
        <w:w w:val="100"/>
        <w:sz w:val="24"/>
        <w:szCs w:val="24"/>
      </w:rPr>
    </w:lvl>
    <w:lvl w:ilvl="2">
      <w:numFmt w:val="bullet"/>
      <w:lvlText w:val="•"/>
      <w:lvlJc w:val="left"/>
      <w:pPr>
        <w:ind w:left="2600" w:hanging="324"/>
      </w:pPr>
    </w:lvl>
    <w:lvl w:ilvl="3">
      <w:numFmt w:val="bullet"/>
      <w:lvlText w:val="•"/>
      <w:lvlJc w:val="left"/>
      <w:pPr>
        <w:ind w:left="3480" w:hanging="324"/>
      </w:pPr>
    </w:lvl>
    <w:lvl w:ilvl="4">
      <w:numFmt w:val="bullet"/>
      <w:lvlText w:val="•"/>
      <w:lvlJc w:val="left"/>
      <w:pPr>
        <w:ind w:left="4360" w:hanging="324"/>
      </w:pPr>
    </w:lvl>
    <w:lvl w:ilvl="5">
      <w:numFmt w:val="bullet"/>
      <w:lvlText w:val="•"/>
      <w:lvlJc w:val="left"/>
      <w:pPr>
        <w:ind w:left="5240" w:hanging="324"/>
      </w:pPr>
    </w:lvl>
    <w:lvl w:ilvl="6">
      <w:numFmt w:val="bullet"/>
      <w:lvlText w:val="•"/>
      <w:lvlJc w:val="left"/>
      <w:pPr>
        <w:ind w:left="6120" w:hanging="324"/>
      </w:pPr>
    </w:lvl>
    <w:lvl w:ilvl="7">
      <w:numFmt w:val="bullet"/>
      <w:lvlText w:val="•"/>
      <w:lvlJc w:val="left"/>
      <w:pPr>
        <w:ind w:left="7000" w:hanging="324"/>
      </w:pPr>
    </w:lvl>
    <w:lvl w:ilvl="8">
      <w:numFmt w:val="bullet"/>
      <w:lvlText w:val="•"/>
      <w:lvlJc w:val="left"/>
      <w:pPr>
        <w:ind w:left="7880" w:hanging="324"/>
      </w:pPr>
    </w:lvl>
  </w:abstractNum>
  <w:abstractNum w:abstractNumId="1" w15:restartNumberingAfterBreak="0">
    <w:nsid w:val="00000403"/>
    <w:multiLevelType w:val="multilevel"/>
    <w:tmpl w:val="FFFFFFFF"/>
    <w:lvl w:ilvl="0">
      <w:start w:val="1"/>
      <w:numFmt w:val="lowerLetter"/>
      <w:lvlText w:val="%1."/>
      <w:lvlJc w:val="left"/>
      <w:pPr>
        <w:ind w:left="1560" w:hanging="720"/>
      </w:pPr>
      <w:rPr>
        <w:rFonts w:ascii="Times New Roman" w:hAnsi="Times New Roman" w:cs="Times New Roman"/>
        <w:b w:val="0"/>
        <w:bCs w:val="0"/>
        <w:i w:val="0"/>
        <w:iCs w:val="0"/>
        <w:spacing w:val="-1"/>
        <w:w w:val="100"/>
        <w:sz w:val="24"/>
        <w:szCs w:val="24"/>
      </w:rPr>
    </w:lvl>
    <w:lvl w:ilvl="1">
      <w:numFmt w:val="bullet"/>
      <w:lvlText w:val="•"/>
      <w:lvlJc w:val="left"/>
      <w:pPr>
        <w:ind w:left="2368" w:hanging="720"/>
      </w:pPr>
    </w:lvl>
    <w:lvl w:ilvl="2">
      <w:numFmt w:val="bullet"/>
      <w:lvlText w:val="•"/>
      <w:lvlJc w:val="left"/>
      <w:pPr>
        <w:ind w:left="3176" w:hanging="720"/>
      </w:pPr>
    </w:lvl>
    <w:lvl w:ilvl="3">
      <w:numFmt w:val="bullet"/>
      <w:lvlText w:val="•"/>
      <w:lvlJc w:val="left"/>
      <w:pPr>
        <w:ind w:left="3984" w:hanging="720"/>
      </w:pPr>
    </w:lvl>
    <w:lvl w:ilvl="4">
      <w:numFmt w:val="bullet"/>
      <w:lvlText w:val="•"/>
      <w:lvlJc w:val="left"/>
      <w:pPr>
        <w:ind w:left="4792" w:hanging="720"/>
      </w:pPr>
    </w:lvl>
    <w:lvl w:ilvl="5">
      <w:numFmt w:val="bullet"/>
      <w:lvlText w:val="•"/>
      <w:lvlJc w:val="left"/>
      <w:pPr>
        <w:ind w:left="5600" w:hanging="720"/>
      </w:pPr>
    </w:lvl>
    <w:lvl w:ilvl="6">
      <w:numFmt w:val="bullet"/>
      <w:lvlText w:val="•"/>
      <w:lvlJc w:val="left"/>
      <w:pPr>
        <w:ind w:left="6408" w:hanging="720"/>
      </w:pPr>
    </w:lvl>
    <w:lvl w:ilvl="7">
      <w:numFmt w:val="bullet"/>
      <w:lvlText w:val="•"/>
      <w:lvlJc w:val="left"/>
      <w:pPr>
        <w:ind w:left="7216" w:hanging="720"/>
      </w:pPr>
    </w:lvl>
    <w:lvl w:ilvl="8">
      <w:numFmt w:val="bullet"/>
      <w:lvlText w:val="•"/>
      <w:lvlJc w:val="left"/>
      <w:pPr>
        <w:ind w:left="8024" w:hanging="720"/>
      </w:pPr>
    </w:lvl>
  </w:abstractNum>
  <w:abstractNum w:abstractNumId="2" w15:restartNumberingAfterBreak="0">
    <w:nsid w:val="00000404"/>
    <w:multiLevelType w:val="multilevel"/>
    <w:tmpl w:val="FFFFFFFF"/>
    <w:lvl w:ilvl="0">
      <w:start w:val="1"/>
      <w:numFmt w:val="lowerLetter"/>
      <w:lvlText w:val="%1."/>
      <w:lvlJc w:val="left"/>
      <w:pPr>
        <w:ind w:left="1560" w:hanging="720"/>
      </w:pPr>
      <w:rPr>
        <w:rFonts w:ascii="Times New Roman" w:hAnsi="Times New Roman" w:cs="Times New Roman"/>
        <w:b w:val="0"/>
        <w:bCs w:val="0"/>
        <w:i w:val="0"/>
        <w:iCs w:val="0"/>
        <w:spacing w:val="-1"/>
        <w:w w:val="100"/>
        <w:sz w:val="24"/>
        <w:szCs w:val="24"/>
      </w:rPr>
    </w:lvl>
    <w:lvl w:ilvl="1">
      <w:numFmt w:val="bullet"/>
      <w:lvlText w:val="•"/>
      <w:lvlJc w:val="left"/>
      <w:pPr>
        <w:ind w:left="2368" w:hanging="720"/>
      </w:pPr>
    </w:lvl>
    <w:lvl w:ilvl="2">
      <w:numFmt w:val="bullet"/>
      <w:lvlText w:val="•"/>
      <w:lvlJc w:val="left"/>
      <w:pPr>
        <w:ind w:left="3176" w:hanging="720"/>
      </w:pPr>
    </w:lvl>
    <w:lvl w:ilvl="3">
      <w:numFmt w:val="bullet"/>
      <w:lvlText w:val="•"/>
      <w:lvlJc w:val="left"/>
      <w:pPr>
        <w:ind w:left="3984" w:hanging="720"/>
      </w:pPr>
    </w:lvl>
    <w:lvl w:ilvl="4">
      <w:numFmt w:val="bullet"/>
      <w:lvlText w:val="•"/>
      <w:lvlJc w:val="left"/>
      <w:pPr>
        <w:ind w:left="4792" w:hanging="720"/>
      </w:pPr>
    </w:lvl>
    <w:lvl w:ilvl="5">
      <w:numFmt w:val="bullet"/>
      <w:lvlText w:val="•"/>
      <w:lvlJc w:val="left"/>
      <w:pPr>
        <w:ind w:left="5600" w:hanging="720"/>
      </w:pPr>
    </w:lvl>
    <w:lvl w:ilvl="6">
      <w:numFmt w:val="bullet"/>
      <w:lvlText w:val="•"/>
      <w:lvlJc w:val="left"/>
      <w:pPr>
        <w:ind w:left="6408" w:hanging="720"/>
      </w:pPr>
    </w:lvl>
    <w:lvl w:ilvl="7">
      <w:numFmt w:val="bullet"/>
      <w:lvlText w:val="•"/>
      <w:lvlJc w:val="left"/>
      <w:pPr>
        <w:ind w:left="7216" w:hanging="720"/>
      </w:pPr>
    </w:lvl>
    <w:lvl w:ilvl="8">
      <w:numFmt w:val="bullet"/>
      <w:lvlText w:val="•"/>
      <w:lvlJc w:val="left"/>
      <w:pPr>
        <w:ind w:left="8024" w:hanging="720"/>
      </w:pPr>
    </w:lvl>
  </w:abstractNum>
  <w:abstractNum w:abstractNumId="3" w15:restartNumberingAfterBreak="0">
    <w:nsid w:val="00000405"/>
    <w:multiLevelType w:val="multilevel"/>
    <w:tmpl w:val="FFFFFFFF"/>
    <w:lvl w:ilvl="0">
      <w:start w:val="1"/>
      <w:numFmt w:val="decimal"/>
      <w:lvlText w:val="%1."/>
      <w:lvlJc w:val="left"/>
      <w:pPr>
        <w:ind w:left="840" w:hanging="720"/>
      </w:pPr>
      <w:rPr>
        <w:rFonts w:ascii="Times New Roman" w:hAnsi="Times New Roman" w:cs="Times New Roman"/>
        <w:b w:val="0"/>
        <w:bCs w:val="0"/>
        <w:i w:val="0"/>
        <w:iCs w:val="0"/>
        <w:spacing w:val="0"/>
        <w:w w:val="100"/>
        <w:sz w:val="24"/>
        <w:szCs w:val="24"/>
      </w:rPr>
    </w:lvl>
    <w:lvl w:ilvl="1">
      <w:numFmt w:val="bullet"/>
      <w:lvlText w:val="•"/>
      <w:lvlJc w:val="left"/>
      <w:pPr>
        <w:ind w:left="1720" w:hanging="720"/>
      </w:pPr>
    </w:lvl>
    <w:lvl w:ilvl="2">
      <w:numFmt w:val="bullet"/>
      <w:lvlText w:val="•"/>
      <w:lvlJc w:val="left"/>
      <w:pPr>
        <w:ind w:left="2600" w:hanging="720"/>
      </w:pPr>
    </w:lvl>
    <w:lvl w:ilvl="3">
      <w:numFmt w:val="bullet"/>
      <w:lvlText w:val="•"/>
      <w:lvlJc w:val="left"/>
      <w:pPr>
        <w:ind w:left="3480" w:hanging="720"/>
      </w:pPr>
    </w:lvl>
    <w:lvl w:ilvl="4">
      <w:numFmt w:val="bullet"/>
      <w:lvlText w:val="•"/>
      <w:lvlJc w:val="left"/>
      <w:pPr>
        <w:ind w:left="4360" w:hanging="720"/>
      </w:pPr>
    </w:lvl>
    <w:lvl w:ilvl="5">
      <w:numFmt w:val="bullet"/>
      <w:lvlText w:val="•"/>
      <w:lvlJc w:val="left"/>
      <w:pPr>
        <w:ind w:left="5240" w:hanging="720"/>
      </w:pPr>
    </w:lvl>
    <w:lvl w:ilvl="6">
      <w:numFmt w:val="bullet"/>
      <w:lvlText w:val="•"/>
      <w:lvlJc w:val="left"/>
      <w:pPr>
        <w:ind w:left="6120" w:hanging="720"/>
      </w:pPr>
    </w:lvl>
    <w:lvl w:ilvl="7">
      <w:numFmt w:val="bullet"/>
      <w:lvlText w:val="•"/>
      <w:lvlJc w:val="left"/>
      <w:pPr>
        <w:ind w:left="7000" w:hanging="720"/>
      </w:pPr>
    </w:lvl>
    <w:lvl w:ilvl="8">
      <w:numFmt w:val="bullet"/>
      <w:lvlText w:val="•"/>
      <w:lvlJc w:val="left"/>
      <w:pPr>
        <w:ind w:left="7880" w:hanging="720"/>
      </w:pPr>
    </w:lvl>
  </w:abstractNum>
  <w:abstractNum w:abstractNumId="4" w15:restartNumberingAfterBreak="0">
    <w:nsid w:val="00000406"/>
    <w:multiLevelType w:val="multilevel"/>
    <w:tmpl w:val="FFFFFFFF"/>
    <w:lvl w:ilvl="0">
      <w:start w:val="1"/>
      <w:numFmt w:val="decimal"/>
      <w:lvlText w:val="%1."/>
      <w:lvlJc w:val="left"/>
      <w:pPr>
        <w:ind w:left="840" w:hanging="720"/>
      </w:pPr>
      <w:rPr>
        <w:rFonts w:ascii="Times New Roman" w:hAnsi="Times New Roman" w:cs="Times New Roman"/>
        <w:b w:val="0"/>
        <w:bCs w:val="0"/>
        <w:i w:val="0"/>
        <w:iCs w:val="0"/>
        <w:spacing w:val="0"/>
        <w:w w:val="100"/>
        <w:sz w:val="24"/>
        <w:szCs w:val="24"/>
      </w:rPr>
    </w:lvl>
    <w:lvl w:ilvl="1">
      <w:numFmt w:val="bullet"/>
      <w:lvlText w:val=""/>
      <w:lvlJc w:val="left"/>
      <w:pPr>
        <w:ind w:left="1560" w:hanging="720"/>
      </w:pPr>
      <w:rPr>
        <w:rFonts w:ascii="Symbol" w:hAnsi="Symbol" w:cs="Symbol"/>
        <w:b w:val="0"/>
        <w:bCs w:val="0"/>
        <w:i w:val="0"/>
        <w:iCs w:val="0"/>
        <w:spacing w:val="0"/>
        <w:w w:val="100"/>
        <w:sz w:val="24"/>
        <w:szCs w:val="24"/>
      </w:rPr>
    </w:lvl>
    <w:lvl w:ilvl="2">
      <w:numFmt w:val="bullet"/>
      <w:lvlText w:val="•"/>
      <w:lvlJc w:val="left"/>
      <w:pPr>
        <w:ind w:left="2457" w:hanging="720"/>
      </w:pPr>
    </w:lvl>
    <w:lvl w:ilvl="3">
      <w:numFmt w:val="bullet"/>
      <w:lvlText w:val="•"/>
      <w:lvlJc w:val="left"/>
      <w:pPr>
        <w:ind w:left="3355" w:hanging="720"/>
      </w:pPr>
    </w:lvl>
    <w:lvl w:ilvl="4">
      <w:numFmt w:val="bullet"/>
      <w:lvlText w:val="•"/>
      <w:lvlJc w:val="left"/>
      <w:pPr>
        <w:ind w:left="4253" w:hanging="720"/>
      </w:pPr>
    </w:lvl>
    <w:lvl w:ilvl="5">
      <w:numFmt w:val="bullet"/>
      <w:lvlText w:val="•"/>
      <w:lvlJc w:val="left"/>
      <w:pPr>
        <w:ind w:left="5151" w:hanging="720"/>
      </w:pPr>
    </w:lvl>
    <w:lvl w:ilvl="6">
      <w:numFmt w:val="bullet"/>
      <w:lvlText w:val="•"/>
      <w:lvlJc w:val="left"/>
      <w:pPr>
        <w:ind w:left="6048" w:hanging="720"/>
      </w:pPr>
    </w:lvl>
    <w:lvl w:ilvl="7">
      <w:numFmt w:val="bullet"/>
      <w:lvlText w:val="•"/>
      <w:lvlJc w:val="left"/>
      <w:pPr>
        <w:ind w:left="6946" w:hanging="720"/>
      </w:pPr>
    </w:lvl>
    <w:lvl w:ilvl="8">
      <w:numFmt w:val="bullet"/>
      <w:lvlText w:val="•"/>
      <w:lvlJc w:val="left"/>
      <w:pPr>
        <w:ind w:left="7844" w:hanging="720"/>
      </w:pPr>
    </w:lvl>
  </w:abstractNum>
  <w:abstractNum w:abstractNumId="5" w15:restartNumberingAfterBreak="0">
    <w:nsid w:val="00000407"/>
    <w:multiLevelType w:val="multilevel"/>
    <w:tmpl w:val="FFFFFFFF"/>
    <w:lvl w:ilvl="0">
      <w:start w:val="1"/>
      <w:numFmt w:val="decimal"/>
      <w:lvlText w:val="%1."/>
      <w:lvlJc w:val="left"/>
      <w:pPr>
        <w:ind w:left="840" w:hanging="720"/>
      </w:pPr>
      <w:rPr>
        <w:rFonts w:ascii="Times New Roman" w:hAnsi="Times New Roman" w:cs="Times New Roman"/>
        <w:b w:val="0"/>
        <w:bCs w:val="0"/>
        <w:i w:val="0"/>
        <w:iCs w:val="0"/>
        <w:spacing w:val="0"/>
        <w:w w:val="100"/>
        <w:sz w:val="24"/>
        <w:szCs w:val="24"/>
      </w:rPr>
    </w:lvl>
    <w:lvl w:ilvl="1">
      <w:numFmt w:val="bullet"/>
      <w:lvlText w:val=""/>
      <w:lvlJc w:val="left"/>
      <w:pPr>
        <w:ind w:left="1560" w:hanging="720"/>
      </w:pPr>
      <w:rPr>
        <w:rFonts w:ascii="Symbol" w:hAnsi="Symbol" w:cs="Symbol"/>
        <w:b w:val="0"/>
        <w:bCs w:val="0"/>
        <w:i w:val="0"/>
        <w:iCs w:val="0"/>
        <w:spacing w:val="0"/>
        <w:w w:val="100"/>
        <w:sz w:val="24"/>
        <w:szCs w:val="24"/>
      </w:rPr>
    </w:lvl>
    <w:lvl w:ilvl="2">
      <w:numFmt w:val="bullet"/>
      <w:lvlText w:val="•"/>
      <w:lvlJc w:val="left"/>
      <w:pPr>
        <w:ind w:left="2457" w:hanging="720"/>
      </w:pPr>
    </w:lvl>
    <w:lvl w:ilvl="3">
      <w:numFmt w:val="bullet"/>
      <w:lvlText w:val="•"/>
      <w:lvlJc w:val="left"/>
      <w:pPr>
        <w:ind w:left="3355" w:hanging="720"/>
      </w:pPr>
    </w:lvl>
    <w:lvl w:ilvl="4">
      <w:numFmt w:val="bullet"/>
      <w:lvlText w:val="•"/>
      <w:lvlJc w:val="left"/>
      <w:pPr>
        <w:ind w:left="4253" w:hanging="720"/>
      </w:pPr>
    </w:lvl>
    <w:lvl w:ilvl="5">
      <w:numFmt w:val="bullet"/>
      <w:lvlText w:val="•"/>
      <w:lvlJc w:val="left"/>
      <w:pPr>
        <w:ind w:left="5151" w:hanging="720"/>
      </w:pPr>
    </w:lvl>
    <w:lvl w:ilvl="6">
      <w:numFmt w:val="bullet"/>
      <w:lvlText w:val="•"/>
      <w:lvlJc w:val="left"/>
      <w:pPr>
        <w:ind w:left="6048" w:hanging="720"/>
      </w:pPr>
    </w:lvl>
    <w:lvl w:ilvl="7">
      <w:numFmt w:val="bullet"/>
      <w:lvlText w:val="•"/>
      <w:lvlJc w:val="left"/>
      <w:pPr>
        <w:ind w:left="6946" w:hanging="720"/>
      </w:pPr>
    </w:lvl>
    <w:lvl w:ilvl="8">
      <w:numFmt w:val="bullet"/>
      <w:lvlText w:val="•"/>
      <w:lvlJc w:val="left"/>
      <w:pPr>
        <w:ind w:left="7844" w:hanging="720"/>
      </w:pPr>
    </w:lvl>
  </w:abstractNum>
  <w:abstractNum w:abstractNumId="6" w15:restartNumberingAfterBreak="0">
    <w:nsid w:val="00000408"/>
    <w:multiLevelType w:val="multilevel"/>
    <w:tmpl w:val="FFFFFFFF"/>
    <w:lvl w:ilvl="0">
      <w:start w:val="1"/>
      <w:numFmt w:val="decimal"/>
      <w:lvlText w:val="%1."/>
      <w:lvlJc w:val="left"/>
      <w:pPr>
        <w:ind w:left="840" w:hanging="720"/>
      </w:pPr>
      <w:rPr>
        <w:rFonts w:ascii="Times New Roman" w:hAnsi="Times New Roman" w:cs="Times New Roman"/>
        <w:b w:val="0"/>
        <w:bCs w:val="0"/>
        <w:i w:val="0"/>
        <w:iCs w:val="0"/>
        <w:spacing w:val="0"/>
        <w:w w:val="100"/>
        <w:sz w:val="24"/>
        <w:szCs w:val="24"/>
      </w:rPr>
    </w:lvl>
    <w:lvl w:ilvl="1">
      <w:numFmt w:val="bullet"/>
      <w:lvlText w:val="•"/>
      <w:lvlJc w:val="left"/>
      <w:pPr>
        <w:ind w:left="1720" w:hanging="720"/>
      </w:pPr>
    </w:lvl>
    <w:lvl w:ilvl="2">
      <w:numFmt w:val="bullet"/>
      <w:lvlText w:val="•"/>
      <w:lvlJc w:val="left"/>
      <w:pPr>
        <w:ind w:left="2600" w:hanging="720"/>
      </w:pPr>
    </w:lvl>
    <w:lvl w:ilvl="3">
      <w:numFmt w:val="bullet"/>
      <w:lvlText w:val="•"/>
      <w:lvlJc w:val="left"/>
      <w:pPr>
        <w:ind w:left="3480" w:hanging="720"/>
      </w:pPr>
    </w:lvl>
    <w:lvl w:ilvl="4">
      <w:numFmt w:val="bullet"/>
      <w:lvlText w:val="•"/>
      <w:lvlJc w:val="left"/>
      <w:pPr>
        <w:ind w:left="4360" w:hanging="720"/>
      </w:pPr>
    </w:lvl>
    <w:lvl w:ilvl="5">
      <w:numFmt w:val="bullet"/>
      <w:lvlText w:val="•"/>
      <w:lvlJc w:val="left"/>
      <w:pPr>
        <w:ind w:left="5240" w:hanging="720"/>
      </w:pPr>
    </w:lvl>
    <w:lvl w:ilvl="6">
      <w:numFmt w:val="bullet"/>
      <w:lvlText w:val="•"/>
      <w:lvlJc w:val="left"/>
      <w:pPr>
        <w:ind w:left="6120" w:hanging="720"/>
      </w:pPr>
    </w:lvl>
    <w:lvl w:ilvl="7">
      <w:numFmt w:val="bullet"/>
      <w:lvlText w:val="•"/>
      <w:lvlJc w:val="left"/>
      <w:pPr>
        <w:ind w:left="7000" w:hanging="720"/>
      </w:pPr>
    </w:lvl>
    <w:lvl w:ilvl="8">
      <w:numFmt w:val="bullet"/>
      <w:lvlText w:val="•"/>
      <w:lvlJc w:val="left"/>
      <w:pPr>
        <w:ind w:left="7880" w:hanging="720"/>
      </w:pPr>
    </w:lvl>
  </w:abstractNum>
  <w:abstractNum w:abstractNumId="7" w15:restartNumberingAfterBreak="0">
    <w:nsid w:val="00000409"/>
    <w:multiLevelType w:val="multilevel"/>
    <w:tmpl w:val="FFFFFFFF"/>
    <w:lvl w:ilvl="0">
      <w:start w:val="1"/>
      <w:numFmt w:val="decimal"/>
      <w:lvlText w:val="(%1)"/>
      <w:lvlJc w:val="left"/>
      <w:pPr>
        <w:ind w:left="459" w:hanging="340"/>
      </w:pPr>
      <w:rPr>
        <w:rFonts w:ascii="Times New Roman" w:hAnsi="Times New Roman" w:cs="Times New Roman"/>
        <w:b w:val="0"/>
        <w:bCs w:val="0"/>
        <w:i w:val="0"/>
        <w:iCs w:val="0"/>
        <w:spacing w:val="0"/>
        <w:w w:val="100"/>
        <w:sz w:val="24"/>
        <w:szCs w:val="24"/>
      </w:rPr>
    </w:lvl>
    <w:lvl w:ilvl="1">
      <w:start w:val="1"/>
      <w:numFmt w:val="decimal"/>
      <w:lvlText w:val="%2."/>
      <w:lvlJc w:val="left"/>
      <w:pPr>
        <w:ind w:left="120" w:hanging="720"/>
      </w:pPr>
      <w:rPr>
        <w:rFonts w:ascii="Times New Roman" w:hAnsi="Times New Roman" w:cs="Times New Roman"/>
        <w:b w:val="0"/>
        <w:bCs w:val="0"/>
        <w:i w:val="0"/>
        <w:iCs w:val="0"/>
        <w:spacing w:val="0"/>
        <w:w w:val="100"/>
        <w:sz w:val="24"/>
        <w:szCs w:val="24"/>
      </w:rPr>
    </w:lvl>
    <w:lvl w:ilvl="2">
      <w:numFmt w:val="bullet"/>
      <w:lvlText w:val="•"/>
      <w:lvlJc w:val="left"/>
      <w:pPr>
        <w:ind w:left="1480" w:hanging="720"/>
      </w:pPr>
    </w:lvl>
    <w:lvl w:ilvl="3">
      <w:numFmt w:val="bullet"/>
      <w:lvlText w:val="•"/>
      <w:lvlJc w:val="left"/>
      <w:pPr>
        <w:ind w:left="2500" w:hanging="720"/>
      </w:pPr>
    </w:lvl>
    <w:lvl w:ilvl="4">
      <w:numFmt w:val="bullet"/>
      <w:lvlText w:val="•"/>
      <w:lvlJc w:val="left"/>
      <w:pPr>
        <w:ind w:left="3520" w:hanging="720"/>
      </w:pPr>
    </w:lvl>
    <w:lvl w:ilvl="5">
      <w:numFmt w:val="bullet"/>
      <w:lvlText w:val="•"/>
      <w:lvlJc w:val="left"/>
      <w:pPr>
        <w:ind w:left="4540" w:hanging="720"/>
      </w:pPr>
    </w:lvl>
    <w:lvl w:ilvl="6">
      <w:numFmt w:val="bullet"/>
      <w:lvlText w:val="•"/>
      <w:lvlJc w:val="left"/>
      <w:pPr>
        <w:ind w:left="5560" w:hanging="720"/>
      </w:pPr>
    </w:lvl>
    <w:lvl w:ilvl="7">
      <w:numFmt w:val="bullet"/>
      <w:lvlText w:val="•"/>
      <w:lvlJc w:val="left"/>
      <w:pPr>
        <w:ind w:left="6580" w:hanging="720"/>
      </w:pPr>
    </w:lvl>
    <w:lvl w:ilvl="8">
      <w:numFmt w:val="bullet"/>
      <w:lvlText w:val="•"/>
      <w:lvlJc w:val="left"/>
      <w:pPr>
        <w:ind w:left="7600" w:hanging="720"/>
      </w:pPr>
    </w:lvl>
  </w:abstractNum>
  <w:abstractNum w:abstractNumId="8" w15:restartNumberingAfterBreak="0">
    <w:nsid w:val="0000040A"/>
    <w:multiLevelType w:val="multilevel"/>
    <w:tmpl w:val="FFFFFFFF"/>
    <w:lvl w:ilvl="0">
      <w:numFmt w:val="bullet"/>
      <w:lvlText w:val="☐"/>
      <w:lvlJc w:val="left"/>
      <w:pPr>
        <w:ind w:left="840" w:hanging="720"/>
      </w:pPr>
      <w:rPr>
        <w:rFonts w:ascii="Segoe UI Symbol" w:hAnsi="Segoe UI Symbol" w:cs="Segoe UI Symbol"/>
        <w:b w:val="0"/>
        <w:bCs w:val="0"/>
        <w:i w:val="0"/>
        <w:iCs w:val="0"/>
        <w:spacing w:val="0"/>
        <w:w w:val="100"/>
        <w:sz w:val="24"/>
        <w:szCs w:val="24"/>
      </w:rPr>
    </w:lvl>
    <w:lvl w:ilvl="1">
      <w:numFmt w:val="bullet"/>
      <w:lvlText w:val="•"/>
      <w:lvlJc w:val="left"/>
      <w:pPr>
        <w:ind w:left="1720" w:hanging="720"/>
      </w:pPr>
    </w:lvl>
    <w:lvl w:ilvl="2">
      <w:numFmt w:val="bullet"/>
      <w:lvlText w:val="•"/>
      <w:lvlJc w:val="left"/>
      <w:pPr>
        <w:ind w:left="2600" w:hanging="720"/>
      </w:pPr>
    </w:lvl>
    <w:lvl w:ilvl="3">
      <w:numFmt w:val="bullet"/>
      <w:lvlText w:val="•"/>
      <w:lvlJc w:val="left"/>
      <w:pPr>
        <w:ind w:left="3480" w:hanging="720"/>
      </w:pPr>
    </w:lvl>
    <w:lvl w:ilvl="4">
      <w:numFmt w:val="bullet"/>
      <w:lvlText w:val="•"/>
      <w:lvlJc w:val="left"/>
      <w:pPr>
        <w:ind w:left="4360" w:hanging="720"/>
      </w:pPr>
    </w:lvl>
    <w:lvl w:ilvl="5">
      <w:numFmt w:val="bullet"/>
      <w:lvlText w:val="•"/>
      <w:lvlJc w:val="left"/>
      <w:pPr>
        <w:ind w:left="5240" w:hanging="720"/>
      </w:pPr>
    </w:lvl>
    <w:lvl w:ilvl="6">
      <w:numFmt w:val="bullet"/>
      <w:lvlText w:val="•"/>
      <w:lvlJc w:val="left"/>
      <w:pPr>
        <w:ind w:left="6120" w:hanging="720"/>
      </w:pPr>
    </w:lvl>
    <w:lvl w:ilvl="7">
      <w:numFmt w:val="bullet"/>
      <w:lvlText w:val="•"/>
      <w:lvlJc w:val="left"/>
      <w:pPr>
        <w:ind w:left="7000" w:hanging="720"/>
      </w:pPr>
    </w:lvl>
    <w:lvl w:ilvl="8">
      <w:numFmt w:val="bullet"/>
      <w:lvlText w:val="•"/>
      <w:lvlJc w:val="left"/>
      <w:pPr>
        <w:ind w:left="7880" w:hanging="720"/>
      </w:pPr>
    </w:lvl>
  </w:abstractNum>
  <w:abstractNum w:abstractNumId="9" w15:restartNumberingAfterBreak="0">
    <w:nsid w:val="0000040B"/>
    <w:multiLevelType w:val="multilevel"/>
    <w:tmpl w:val="FFFFFFFF"/>
    <w:lvl w:ilvl="0">
      <w:start w:val="1"/>
      <w:numFmt w:val="upperLetter"/>
      <w:lvlText w:val="%1."/>
      <w:lvlJc w:val="left"/>
      <w:pPr>
        <w:ind w:left="1560" w:hanging="720"/>
      </w:pPr>
      <w:rPr>
        <w:rFonts w:ascii="Times New Roman" w:hAnsi="Times New Roman" w:cs="Times New Roman"/>
        <w:b w:val="0"/>
        <w:bCs w:val="0"/>
        <w:i w:val="0"/>
        <w:iCs w:val="0"/>
        <w:spacing w:val="-1"/>
        <w:w w:val="100"/>
        <w:sz w:val="24"/>
        <w:szCs w:val="24"/>
      </w:rPr>
    </w:lvl>
    <w:lvl w:ilvl="1">
      <w:numFmt w:val="bullet"/>
      <w:lvlText w:val="☐"/>
      <w:lvlJc w:val="left"/>
      <w:pPr>
        <w:ind w:left="840" w:hanging="720"/>
      </w:pPr>
      <w:rPr>
        <w:rFonts w:ascii="Segoe UI Symbol" w:hAnsi="Segoe UI Symbol" w:cs="Segoe UI Symbol"/>
        <w:b w:val="0"/>
        <w:bCs w:val="0"/>
        <w:i w:val="0"/>
        <w:iCs w:val="0"/>
        <w:spacing w:val="0"/>
        <w:w w:val="100"/>
        <w:sz w:val="24"/>
        <w:szCs w:val="24"/>
      </w:rPr>
    </w:lvl>
    <w:lvl w:ilvl="2">
      <w:numFmt w:val="bullet"/>
      <w:lvlText w:val="•"/>
      <w:lvlJc w:val="left"/>
      <w:pPr>
        <w:ind w:left="2457" w:hanging="720"/>
      </w:pPr>
    </w:lvl>
    <w:lvl w:ilvl="3">
      <w:numFmt w:val="bullet"/>
      <w:lvlText w:val="•"/>
      <w:lvlJc w:val="left"/>
      <w:pPr>
        <w:ind w:left="3355" w:hanging="720"/>
      </w:pPr>
    </w:lvl>
    <w:lvl w:ilvl="4">
      <w:numFmt w:val="bullet"/>
      <w:lvlText w:val="•"/>
      <w:lvlJc w:val="left"/>
      <w:pPr>
        <w:ind w:left="4253" w:hanging="720"/>
      </w:pPr>
    </w:lvl>
    <w:lvl w:ilvl="5">
      <w:numFmt w:val="bullet"/>
      <w:lvlText w:val="•"/>
      <w:lvlJc w:val="left"/>
      <w:pPr>
        <w:ind w:left="5151" w:hanging="720"/>
      </w:pPr>
    </w:lvl>
    <w:lvl w:ilvl="6">
      <w:numFmt w:val="bullet"/>
      <w:lvlText w:val="•"/>
      <w:lvlJc w:val="left"/>
      <w:pPr>
        <w:ind w:left="6048" w:hanging="720"/>
      </w:pPr>
    </w:lvl>
    <w:lvl w:ilvl="7">
      <w:numFmt w:val="bullet"/>
      <w:lvlText w:val="•"/>
      <w:lvlJc w:val="left"/>
      <w:pPr>
        <w:ind w:left="6946" w:hanging="720"/>
      </w:pPr>
    </w:lvl>
    <w:lvl w:ilvl="8">
      <w:numFmt w:val="bullet"/>
      <w:lvlText w:val="•"/>
      <w:lvlJc w:val="left"/>
      <w:pPr>
        <w:ind w:left="7844" w:hanging="720"/>
      </w:pPr>
    </w:lvl>
  </w:abstractNum>
  <w:abstractNum w:abstractNumId="10" w15:restartNumberingAfterBreak="0">
    <w:nsid w:val="0000040C"/>
    <w:multiLevelType w:val="multilevel"/>
    <w:tmpl w:val="FFFFFFFF"/>
    <w:lvl w:ilvl="0">
      <w:start w:val="1"/>
      <w:numFmt w:val="decimal"/>
      <w:lvlText w:val="%1."/>
      <w:lvlJc w:val="left"/>
      <w:pPr>
        <w:ind w:left="840" w:hanging="720"/>
      </w:pPr>
      <w:rPr>
        <w:rFonts w:ascii="Times New Roman" w:hAnsi="Times New Roman" w:cs="Times New Roman"/>
        <w:b w:val="0"/>
        <w:bCs w:val="0"/>
        <w:i w:val="0"/>
        <w:iCs w:val="0"/>
        <w:spacing w:val="0"/>
        <w:w w:val="100"/>
        <w:sz w:val="24"/>
        <w:szCs w:val="24"/>
      </w:rPr>
    </w:lvl>
    <w:lvl w:ilvl="1">
      <w:numFmt w:val="bullet"/>
      <w:lvlText w:val="☐"/>
      <w:lvlJc w:val="left"/>
      <w:pPr>
        <w:ind w:left="1560" w:hanging="720"/>
      </w:pPr>
      <w:rPr>
        <w:rFonts w:ascii="Segoe UI Symbol" w:hAnsi="Segoe UI Symbol" w:cs="Segoe UI Symbol"/>
        <w:b w:val="0"/>
        <w:bCs w:val="0"/>
        <w:i w:val="0"/>
        <w:iCs w:val="0"/>
        <w:spacing w:val="0"/>
        <w:w w:val="100"/>
        <w:sz w:val="24"/>
        <w:szCs w:val="24"/>
      </w:rPr>
    </w:lvl>
    <w:lvl w:ilvl="2">
      <w:numFmt w:val="bullet"/>
      <w:lvlText w:val="•"/>
      <w:lvlJc w:val="left"/>
      <w:pPr>
        <w:ind w:left="2457" w:hanging="720"/>
      </w:pPr>
    </w:lvl>
    <w:lvl w:ilvl="3">
      <w:numFmt w:val="bullet"/>
      <w:lvlText w:val="•"/>
      <w:lvlJc w:val="left"/>
      <w:pPr>
        <w:ind w:left="3355" w:hanging="720"/>
      </w:pPr>
    </w:lvl>
    <w:lvl w:ilvl="4">
      <w:numFmt w:val="bullet"/>
      <w:lvlText w:val="•"/>
      <w:lvlJc w:val="left"/>
      <w:pPr>
        <w:ind w:left="4253" w:hanging="720"/>
      </w:pPr>
    </w:lvl>
    <w:lvl w:ilvl="5">
      <w:numFmt w:val="bullet"/>
      <w:lvlText w:val="•"/>
      <w:lvlJc w:val="left"/>
      <w:pPr>
        <w:ind w:left="5151" w:hanging="720"/>
      </w:pPr>
    </w:lvl>
    <w:lvl w:ilvl="6">
      <w:numFmt w:val="bullet"/>
      <w:lvlText w:val="•"/>
      <w:lvlJc w:val="left"/>
      <w:pPr>
        <w:ind w:left="6048" w:hanging="720"/>
      </w:pPr>
    </w:lvl>
    <w:lvl w:ilvl="7">
      <w:numFmt w:val="bullet"/>
      <w:lvlText w:val="•"/>
      <w:lvlJc w:val="left"/>
      <w:pPr>
        <w:ind w:left="6946" w:hanging="720"/>
      </w:pPr>
    </w:lvl>
    <w:lvl w:ilvl="8">
      <w:numFmt w:val="bullet"/>
      <w:lvlText w:val="•"/>
      <w:lvlJc w:val="left"/>
      <w:pPr>
        <w:ind w:left="7844" w:hanging="720"/>
      </w:pPr>
    </w:lvl>
  </w:abstractNum>
  <w:num w:numId="1" w16cid:durableId="1228413620">
    <w:abstractNumId w:val="10"/>
  </w:num>
  <w:num w:numId="2" w16cid:durableId="652486352">
    <w:abstractNumId w:val="9"/>
  </w:num>
  <w:num w:numId="3" w16cid:durableId="1016928955">
    <w:abstractNumId w:val="8"/>
  </w:num>
  <w:num w:numId="4" w16cid:durableId="503323787">
    <w:abstractNumId w:val="7"/>
  </w:num>
  <w:num w:numId="5" w16cid:durableId="908879981">
    <w:abstractNumId w:val="6"/>
  </w:num>
  <w:num w:numId="6" w16cid:durableId="1948730449">
    <w:abstractNumId w:val="5"/>
  </w:num>
  <w:num w:numId="7" w16cid:durableId="173568939">
    <w:abstractNumId w:val="4"/>
  </w:num>
  <w:num w:numId="8" w16cid:durableId="829448045">
    <w:abstractNumId w:val="3"/>
  </w:num>
  <w:num w:numId="9" w16cid:durableId="738288397">
    <w:abstractNumId w:val="2"/>
  </w:num>
  <w:num w:numId="10" w16cid:durableId="1116212791">
    <w:abstractNumId w:val="1"/>
  </w:num>
  <w:num w:numId="11" w16cid:durableId="31569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6"/>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1F"/>
    <w:rsid w:val="0001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4441569F"/>
  <w14:defaultImageDpi w14:val="96"/>
  <w15:docId w15:val="{B369B3C1-39E7-45FB-8F87-429E8BF2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40"/>
      <w:ind w:left="120"/>
    </w:pPr>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kern w:val="0"/>
    </w:rPr>
  </w:style>
  <w:style w:type="paragraph" w:styleId="ListParagraph">
    <w:name w:val="List Paragraph"/>
    <w:basedOn w:val="Normal"/>
    <w:uiPriority w:val="1"/>
    <w:qFormat/>
    <w:pPr>
      <w:spacing w:before="240"/>
      <w:ind w:left="840" w:right="157" w:hanging="720"/>
      <w:jc w:val="both"/>
    </w:pPr>
    <w:rPr>
      <w:sz w:val="24"/>
      <w:szCs w:val="24"/>
    </w:rPr>
  </w:style>
  <w:style w:type="paragraph" w:customStyle="1" w:styleId="TableParagraph">
    <w:name w:val="Table Paragraph"/>
    <w:basedOn w:val="Normal"/>
    <w:uiPriority w:val="1"/>
    <w:qFormat/>
    <w:pPr>
      <w:spacing w:line="256" w:lineRule="exact"/>
      <w:ind w:left="16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6543</Words>
  <Characters>34224</Characters>
  <Application>Microsoft Office Word</Application>
  <DocSecurity>0</DocSecurity>
  <Lines>760</Lines>
  <Paragraphs>289</Paragraphs>
  <ScaleCrop>false</ScaleCrop>
  <Company/>
  <LinksUpToDate>false</LinksUpToDate>
  <CharactersWithSpaces>40478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 Istra [SVCS]</dc:creator>
  <cp:keywords/>
  <dc:description/>
  <cp:lastModifiedBy>Orlando, Istra [SVCS]</cp:lastModifiedBy>
  <cp:revision>2</cp:revision>
  <dcterms:created xsi:type="dcterms:W3CDTF">2024-12-30T14:11:00Z</dcterms:created>
  <dcterms:modified xsi:type="dcterms:W3CDTF">2024-12-30T14:11:00Z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2024-12-30T14:11:29Z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a6007f1a-21bf-4f5d-b7e9-da7bba514418</vt:lpwstr>
  </property>
  <property fmtid="{D5CDD505-2E9C-101B-9397-08002B2CF9AE}" pid="8" name="MSIP_Label_d291669d-c62a-41f9-9790-e463798003d8_ContentBits">
    <vt:lpwstr>0</vt:lpwstr>
  </property>
  <property fmtid="{D5CDD505-2E9C-101B-9397-08002B2CF9AE}" pid="10" name="_NewReviewCycle">
    <vt:lpwstr/>
  </property>
</Properties>
</file>